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488805" w14:textId="77777777" w:rsidR="00D73470" w:rsidRPr="00D73470" w:rsidRDefault="002D473A" w:rsidP="00EC3183">
      <w:pPr>
        <w:jc w:val="both"/>
        <w:rPr>
          <w:rFonts w:ascii="Corbel" w:hAnsi="Corbel" w:cs="Corbel"/>
          <w:b/>
          <w:color w:val="000000"/>
          <w:sz w:val="16"/>
          <w:szCs w:val="16"/>
        </w:rPr>
      </w:pPr>
      <w:r w:rsidRPr="00D73470">
        <w:rPr>
          <w:b/>
          <w:sz w:val="24"/>
          <w:szCs w:val="24"/>
        </w:rPr>
        <w:t xml:space="preserve">       </w:t>
      </w:r>
      <w:r w:rsidR="00D73470" w:rsidRPr="00D73470">
        <w:rPr>
          <w:b/>
          <w:sz w:val="24"/>
          <w:szCs w:val="24"/>
        </w:rPr>
        <w:t>Allegato A</w:t>
      </w:r>
      <w:r w:rsidRPr="00D73470">
        <w:rPr>
          <w:b/>
          <w:sz w:val="24"/>
          <w:szCs w:val="24"/>
        </w:rPr>
        <w:t xml:space="preserve">       </w:t>
      </w:r>
    </w:p>
    <w:p w14:paraId="3ACE6033" w14:textId="77777777" w:rsidR="00D73470" w:rsidRDefault="00D73470" w:rsidP="00D73470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Dirigente Scolastico</w:t>
      </w:r>
    </w:p>
    <w:p w14:paraId="110408A0" w14:textId="77777777" w:rsidR="00D73470" w:rsidRDefault="00D73470" w:rsidP="00D73470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Dell’I.C. Ceglie – Manzoni Lucarelli</w:t>
      </w:r>
    </w:p>
    <w:p w14:paraId="627B9FCF" w14:textId="47629944" w:rsidR="00DD1F91" w:rsidRPr="00D73470" w:rsidRDefault="00D73470" w:rsidP="00D73470">
      <w:pPr>
        <w:jc w:val="right"/>
        <w:rPr>
          <w:rFonts w:ascii="Corbel" w:hAnsi="Corbel" w:cs="Corbel"/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>Bari</w:t>
      </w:r>
      <w:r w:rsidR="002D473A" w:rsidRPr="00D73470">
        <w:rPr>
          <w:rFonts w:ascii="Corbel" w:hAnsi="Corbel" w:cs="Corbel"/>
          <w:color w:val="000000"/>
          <w:sz w:val="16"/>
          <w:szCs w:val="16"/>
        </w:rPr>
        <w:t xml:space="preserve">                                      </w:t>
      </w:r>
      <w:r w:rsidR="00EC3183" w:rsidRPr="00D73470">
        <w:rPr>
          <w:rFonts w:ascii="Corbel" w:hAnsi="Corbel" w:cs="Corbel"/>
          <w:color w:val="000000"/>
          <w:sz w:val="16"/>
          <w:szCs w:val="16"/>
        </w:rPr>
        <w:t xml:space="preserve">          </w:t>
      </w:r>
      <w:r w:rsidR="002D473A" w:rsidRPr="00D73470">
        <w:rPr>
          <w:rFonts w:ascii="Corbel" w:hAnsi="Corbel" w:cs="Corbel"/>
          <w:color w:val="000000"/>
          <w:sz w:val="16"/>
          <w:szCs w:val="16"/>
        </w:rPr>
        <w:t xml:space="preserve">    </w:t>
      </w:r>
      <w:r w:rsidR="00EC3183" w:rsidRPr="00D73470">
        <w:rPr>
          <w:rFonts w:ascii="Corbel" w:hAnsi="Corbel" w:cs="Corbel"/>
          <w:color w:val="000000"/>
          <w:sz w:val="16"/>
          <w:szCs w:val="16"/>
        </w:rPr>
        <w:t xml:space="preserve">   </w:t>
      </w:r>
      <w:r w:rsidR="002D473A" w:rsidRPr="00D73470">
        <w:rPr>
          <w:rFonts w:ascii="Corbel" w:hAnsi="Corbel" w:cs="Corbel"/>
          <w:color w:val="000000"/>
          <w:sz w:val="16"/>
          <w:szCs w:val="16"/>
        </w:rPr>
        <w:t xml:space="preserve">  </w:t>
      </w:r>
      <w:r w:rsidR="00EC3183" w:rsidRPr="00D73470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</w:t>
      </w:r>
      <w:r w:rsidR="002D473A" w:rsidRPr="00D73470">
        <w:rPr>
          <w:rFonts w:ascii="Corbel" w:hAnsi="Corbel" w:cs="Corbel"/>
          <w:color w:val="000000"/>
          <w:sz w:val="16"/>
          <w:szCs w:val="16"/>
        </w:rPr>
        <w:t xml:space="preserve">   </w:t>
      </w:r>
    </w:p>
    <w:p w14:paraId="1439669C" w14:textId="69B0799B" w:rsidR="00A6127E" w:rsidRPr="00DA7448" w:rsidRDefault="00DD1F91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</w:t>
      </w:r>
    </w:p>
    <w:p w14:paraId="3070F3E8" w14:textId="72A89B9F" w:rsidR="00D73470" w:rsidRPr="00D73470" w:rsidRDefault="00CA16C7" w:rsidP="00D73470">
      <w:pPr>
        <w:autoSpaceDE w:val="0"/>
        <w:autoSpaceDN w:val="0"/>
        <w:adjustRightInd w:val="0"/>
        <w:ind w:left="1276" w:hanging="1276"/>
        <w:jc w:val="both"/>
        <w:rPr>
          <w:b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>OGGETTO</w:t>
      </w:r>
      <w:r w:rsidRPr="00D73470">
        <w:rPr>
          <w:b/>
          <w:bCs/>
          <w:i/>
          <w:iCs/>
          <w:color w:val="000000"/>
          <w:sz w:val="24"/>
          <w:szCs w:val="24"/>
        </w:rPr>
        <w:t xml:space="preserve">: </w:t>
      </w:r>
      <w:r w:rsidR="00D73470" w:rsidRPr="00D73470">
        <w:rPr>
          <w:b/>
          <w:bCs/>
          <w:i/>
          <w:iCs/>
          <w:color w:val="000000"/>
          <w:sz w:val="24"/>
          <w:szCs w:val="24"/>
        </w:rPr>
        <w:t xml:space="preserve">   </w:t>
      </w:r>
      <w:r w:rsidR="00D73470" w:rsidRPr="00D73470">
        <w:rPr>
          <w:b/>
          <w:bCs/>
          <w:color w:val="000000"/>
          <w:sz w:val="24"/>
          <w:szCs w:val="24"/>
        </w:rPr>
        <w:t xml:space="preserve">Partecipazione a  manifestazione d’interesse </w:t>
      </w:r>
      <w:r w:rsidR="00D73470" w:rsidRPr="00D73470">
        <w:rPr>
          <w:b/>
          <w:bCs/>
          <w:sz w:val="24"/>
          <w:szCs w:val="24"/>
        </w:rPr>
        <w:t>servizio formativo "Corsi di lingua Inglese con certificazione internazionale"</w:t>
      </w:r>
    </w:p>
    <w:p w14:paraId="622726A9" w14:textId="77777777" w:rsidR="004113A8" w:rsidRPr="001C2C16" w:rsidRDefault="004113A8" w:rsidP="004113A8">
      <w:pPr>
        <w:widowControl w:val="0"/>
        <w:tabs>
          <w:tab w:val="left" w:pos="1733"/>
        </w:tabs>
        <w:autoSpaceDE w:val="0"/>
        <w:autoSpaceDN w:val="0"/>
        <w:ind w:left="1276" w:right="284"/>
        <w:jc w:val="both"/>
        <w:rPr>
          <w:i/>
          <w:iCs/>
          <w:sz w:val="22"/>
          <w:szCs w:val="22"/>
        </w:rPr>
      </w:pPr>
      <w:r w:rsidRPr="001C2C16">
        <w:rPr>
          <w:i/>
          <w:iCs/>
          <w:sz w:val="22"/>
          <w:szCs w:val="22"/>
        </w:rPr>
        <w:t>Fondi Strutturali Europei – Programma Nazionale “Scuola e competenze” 2021-2027.</w:t>
      </w:r>
      <w:r>
        <w:rPr>
          <w:i/>
          <w:iCs/>
          <w:sz w:val="22"/>
          <w:szCs w:val="22"/>
        </w:rPr>
        <w:t xml:space="preserve"> </w:t>
      </w:r>
      <w:r w:rsidRPr="001C2C16">
        <w:rPr>
          <w:i/>
          <w:iCs/>
          <w:sz w:val="22"/>
          <w:szCs w:val="22"/>
        </w:rPr>
        <w:t xml:space="preserve">Priorità 01 – Scuola e competenze– Fondo Sociale Europeo Plus (FSE+) – Obiettivo Specifico ESO4.6 – Azione ESO4.6.A1 – Sotto azione ESO4.6.A1.B, </w:t>
      </w:r>
      <w:bookmarkStart w:id="0" w:name="_Hlk201678133"/>
      <w:r w:rsidRPr="001C2C16">
        <w:rPr>
          <w:i/>
          <w:iCs/>
          <w:sz w:val="22"/>
          <w:szCs w:val="22"/>
        </w:rPr>
        <w:t>interventi di cui al decreto del Ministro</w:t>
      </w:r>
      <w:r>
        <w:rPr>
          <w:i/>
          <w:iCs/>
          <w:sz w:val="22"/>
          <w:szCs w:val="22"/>
        </w:rPr>
        <w:t xml:space="preserve"> </w:t>
      </w:r>
      <w:r w:rsidRPr="001C2C16">
        <w:rPr>
          <w:i/>
          <w:iCs/>
          <w:sz w:val="22"/>
          <w:szCs w:val="22"/>
        </w:rPr>
        <w:t xml:space="preserve">dell’istruzione e del merito n.176 del 30/08/2023, </w:t>
      </w:r>
      <w:r w:rsidRPr="002F5C7F">
        <w:rPr>
          <w:b/>
          <w:i/>
          <w:iCs/>
          <w:sz w:val="22"/>
          <w:szCs w:val="22"/>
        </w:rPr>
        <w:t xml:space="preserve">Avviso </w:t>
      </w:r>
      <w:proofErr w:type="spellStart"/>
      <w:r w:rsidRPr="002F5C7F">
        <w:rPr>
          <w:b/>
          <w:i/>
          <w:iCs/>
          <w:sz w:val="22"/>
          <w:szCs w:val="22"/>
        </w:rPr>
        <w:t>Prot</w:t>
      </w:r>
      <w:proofErr w:type="spellEnd"/>
      <w:r w:rsidRPr="002F5C7F">
        <w:rPr>
          <w:b/>
          <w:i/>
          <w:iCs/>
          <w:sz w:val="22"/>
          <w:szCs w:val="22"/>
        </w:rPr>
        <w:t>. 53338, 09/03/2026</w:t>
      </w:r>
      <w:r w:rsidRPr="001C2C16">
        <w:rPr>
          <w:i/>
          <w:iCs/>
          <w:sz w:val="22"/>
          <w:szCs w:val="22"/>
        </w:rPr>
        <w:t xml:space="preserve">, </w:t>
      </w:r>
      <w:r w:rsidRPr="002F5C7F">
        <w:rPr>
          <w:b/>
          <w:i/>
          <w:iCs/>
          <w:sz w:val="22"/>
          <w:szCs w:val="22"/>
        </w:rPr>
        <w:t xml:space="preserve">“Agenda SUD </w:t>
      </w:r>
      <w:proofErr w:type="spellStart"/>
      <w:r w:rsidRPr="002F5C7F">
        <w:rPr>
          <w:b/>
          <w:i/>
          <w:iCs/>
          <w:sz w:val="22"/>
          <w:szCs w:val="22"/>
        </w:rPr>
        <w:t>a.s.</w:t>
      </w:r>
      <w:proofErr w:type="spellEnd"/>
      <w:r w:rsidRPr="002F5C7F">
        <w:rPr>
          <w:b/>
          <w:i/>
          <w:iCs/>
          <w:sz w:val="22"/>
          <w:szCs w:val="22"/>
        </w:rPr>
        <w:t xml:space="preserve"> 2025-2026 e 2026-2027”.</w:t>
      </w:r>
    </w:p>
    <w:bookmarkEnd w:id="0"/>
    <w:p w14:paraId="130313BD" w14:textId="77777777" w:rsidR="004113A8" w:rsidRDefault="004113A8" w:rsidP="004113A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eastAsia="Calibri"/>
          <w:bCs/>
          <w:i/>
          <w:iCs/>
          <w:sz w:val="22"/>
          <w:szCs w:val="22"/>
          <w:lang w:eastAsia="en-US"/>
        </w:rPr>
      </w:pPr>
    </w:p>
    <w:p w14:paraId="7818F42D" w14:textId="77777777" w:rsidR="004113A8" w:rsidRPr="001C2C16" w:rsidRDefault="004113A8" w:rsidP="004113A8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eastAsia="Calibri"/>
          <w:bCs/>
          <w:i/>
          <w:iCs/>
          <w:sz w:val="22"/>
          <w:szCs w:val="22"/>
          <w:lang w:eastAsia="en-US"/>
        </w:rPr>
      </w:pPr>
      <w:r w:rsidRPr="001C2C16">
        <w:rPr>
          <w:rFonts w:eastAsia="Calibri"/>
          <w:bCs/>
          <w:i/>
          <w:iCs/>
          <w:sz w:val="22"/>
          <w:szCs w:val="22"/>
          <w:lang w:eastAsia="en-US"/>
        </w:rPr>
        <w:t xml:space="preserve">CUP: </w:t>
      </w:r>
      <w:r w:rsidRPr="001C2C16">
        <w:rPr>
          <w:rFonts w:eastAsia="Calibri"/>
          <w:b/>
          <w:bCs/>
          <w:i/>
          <w:iCs/>
          <w:sz w:val="22"/>
          <w:szCs w:val="22"/>
          <w:lang w:eastAsia="en-US"/>
        </w:rPr>
        <w:t>I94D25004440007</w:t>
      </w:r>
    </w:p>
    <w:p w14:paraId="705C5D3A" w14:textId="77777777" w:rsidR="004113A8" w:rsidRDefault="004113A8" w:rsidP="004113A8">
      <w:pPr>
        <w:pStyle w:val="Default"/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lang w:eastAsia="en-US"/>
        </w:rPr>
      </w:pPr>
      <w:r w:rsidRPr="001C2C16">
        <w:rPr>
          <w:rFonts w:ascii="Times New Roman" w:eastAsia="Calibri" w:hAnsi="Times New Roman" w:cs="Times New Roman"/>
          <w:bCs/>
          <w:i/>
          <w:iCs/>
          <w:sz w:val="22"/>
          <w:szCs w:val="22"/>
          <w:lang w:eastAsia="en-US"/>
        </w:rPr>
        <w:t xml:space="preserve">CNP: </w:t>
      </w:r>
      <w:r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lang w:eastAsia="en-US"/>
        </w:rPr>
        <w:t>ESO4.6.A1.B-FSEPN-PU-2026-462</w:t>
      </w:r>
    </w:p>
    <w:p w14:paraId="22717614" w14:textId="77777777" w:rsidR="004113A8" w:rsidRPr="001C2C16" w:rsidRDefault="004113A8" w:rsidP="004113A8">
      <w:pPr>
        <w:pStyle w:val="Default"/>
        <w:jc w:val="both"/>
        <w:rPr>
          <w:rFonts w:ascii="Times New Roman" w:hAnsi="Times New Roman" w:cs="Times New Roman"/>
          <w:bCs/>
          <w:i/>
          <w:sz w:val="22"/>
          <w:szCs w:val="22"/>
        </w:rPr>
      </w:pPr>
    </w:p>
    <w:p w14:paraId="7B649DA5" w14:textId="13313767" w:rsidR="00E2322B" w:rsidRDefault="00CA16C7" w:rsidP="001D38DC">
      <w:pPr>
        <w:tabs>
          <w:tab w:val="left" w:pos="6585"/>
        </w:tabs>
        <w:rPr>
          <w:rFonts w:ascii="Tahoma" w:hAnsi="Tahoma" w:cs="Tahoma"/>
          <w:color w:val="000000"/>
          <w:sz w:val="22"/>
          <w:szCs w:val="22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ab/>
      </w:r>
    </w:p>
    <w:p w14:paraId="5F004C1D" w14:textId="77777777" w:rsidR="00E2322B" w:rsidRPr="00E2322B" w:rsidRDefault="00E2322B" w:rsidP="00E2322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2E2A734A" w14:textId="2C9EAEC1" w:rsidR="00637AAF" w:rsidRDefault="00637AAF" w:rsidP="00637AAF"/>
    <w:p w14:paraId="429B8B20" w14:textId="049B29B7" w:rsidR="00637AAF" w:rsidRPr="00D73470" w:rsidRDefault="00637AAF" w:rsidP="00D73470">
      <w:pPr>
        <w:spacing w:line="360" w:lineRule="auto"/>
        <w:jc w:val="both"/>
        <w:rPr>
          <w:sz w:val="24"/>
          <w:szCs w:val="24"/>
        </w:rPr>
      </w:pPr>
      <w:r w:rsidRPr="00D73470">
        <w:rPr>
          <w:sz w:val="24"/>
          <w:szCs w:val="24"/>
        </w:rPr>
        <w:t>Il/La sottoscritto/a __________________________________________</w:t>
      </w:r>
      <w:r w:rsidR="00D73470">
        <w:rPr>
          <w:sz w:val="24"/>
          <w:szCs w:val="24"/>
        </w:rPr>
        <w:t xml:space="preserve">_______________________ </w:t>
      </w:r>
      <w:r w:rsidRPr="00D73470">
        <w:rPr>
          <w:sz w:val="24"/>
          <w:szCs w:val="24"/>
        </w:rPr>
        <w:t xml:space="preserve">nato/a </w:t>
      </w:r>
      <w:proofErr w:type="spellStart"/>
      <w:r w:rsidRPr="00D73470">
        <w:rPr>
          <w:sz w:val="24"/>
          <w:szCs w:val="24"/>
        </w:rPr>
        <w:t>a</w:t>
      </w:r>
      <w:proofErr w:type="spellEnd"/>
      <w:r w:rsidRPr="00D73470">
        <w:rPr>
          <w:sz w:val="24"/>
          <w:szCs w:val="24"/>
        </w:rPr>
        <w:t xml:space="preserve"> ____________________________ il ________________ C.F. _________________________________</w:t>
      </w:r>
      <w:r w:rsidR="00D73470">
        <w:rPr>
          <w:sz w:val="24"/>
          <w:szCs w:val="24"/>
        </w:rPr>
        <w:t xml:space="preserve"> </w:t>
      </w:r>
      <w:r w:rsidRPr="00D73470">
        <w:rPr>
          <w:sz w:val="24"/>
          <w:szCs w:val="24"/>
        </w:rPr>
        <w:t>in qualità di Legale Rappresentante dell'Operatore Economico _______________________</w:t>
      </w:r>
      <w:r w:rsidR="00D73470">
        <w:rPr>
          <w:sz w:val="24"/>
          <w:szCs w:val="24"/>
        </w:rPr>
        <w:t xml:space="preserve">_____________ </w:t>
      </w:r>
      <w:r w:rsidRPr="00D73470">
        <w:rPr>
          <w:sz w:val="24"/>
          <w:szCs w:val="24"/>
        </w:rPr>
        <w:t>con sede legale in ___________________________ Via ________________________________ n. ______</w:t>
      </w:r>
      <w:r w:rsidRPr="00D73470">
        <w:rPr>
          <w:sz w:val="24"/>
          <w:szCs w:val="24"/>
        </w:rPr>
        <w:br/>
        <w:t>P.IVA/C.F. _____________________________ PEC _____________________________________</w:t>
      </w:r>
    </w:p>
    <w:p w14:paraId="4F9C0BA0" w14:textId="77777777" w:rsidR="00D73470" w:rsidRDefault="00D73470" w:rsidP="00D73470">
      <w:pPr>
        <w:jc w:val="both"/>
        <w:rPr>
          <w:sz w:val="24"/>
          <w:szCs w:val="24"/>
        </w:rPr>
      </w:pPr>
    </w:p>
    <w:p w14:paraId="643518A0" w14:textId="77777777" w:rsidR="00637AAF" w:rsidRPr="00D73470" w:rsidRDefault="00637AAF" w:rsidP="00D73470">
      <w:pPr>
        <w:jc w:val="center"/>
        <w:rPr>
          <w:b/>
          <w:sz w:val="24"/>
          <w:szCs w:val="24"/>
        </w:rPr>
      </w:pPr>
      <w:r w:rsidRPr="00D73470">
        <w:rPr>
          <w:b/>
          <w:sz w:val="24"/>
          <w:szCs w:val="24"/>
        </w:rPr>
        <w:t>CHIEDE</w:t>
      </w:r>
    </w:p>
    <w:p w14:paraId="63FE8F55" w14:textId="77777777" w:rsidR="00637AAF" w:rsidRPr="00D73470" w:rsidRDefault="00637AAF" w:rsidP="00D73470">
      <w:pPr>
        <w:jc w:val="both"/>
        <w:rPr>
          <w:sz w:val="24"/>
          <w:szCs w:val="24"/>
        </w:rPr>
      </w:pPr>
      <w:r w:rsidRPr="00D73470">
        <w:rPr>
          <w:sz w:val="24"/>
          <w:szCs w:val="24"/>
        </w:rPr>
        <w:t>di partecipare alla procedura valutativa a carattere esplorativo indicata in oggetto al fine di essere invitato alla successiva fase di affidamento diretto sul MEPA.</w:t>
      </w:r>
    </w:p>
    <w:p w14:paraId="37CDAE95" w14:textId="77777777" w:rsidR="00637AAF" w:rsidRPr="00D73470" w:rsidRDefault="00637AAF" w:rsidP="00D73470">
      <w:pPr>
        <w:jc w:val="both"/>
        <w:rPr>
          <w:sz w:val="24"/>
          <w:szCs w:val="24"/>
        </w:rPr>
      </w:pPr>
      <w:r w:rsidRPr="00D73470">
        <w:rPr>
          <w:sz w:val="24"/>
          <w:szCs w:val="24"/>
        </w:rPr>
        <w:t>A tal fine, ai sensi degli artt. 46 e 47 del D.P.R. n. 445/2000, consapevole delle sanzioni penali previste dall'art. 76 del medesimo decreto per le ipotesi di falsità in atti e dichiarazioni mendaci, sotto la propria personale responsabilità,</w:t>
      </w:r>
    </w:p>
    <w:p w14:paraId="68AF69E3" w14:textId="77777777" w:rsidR="00637AAF" w:rsidRPr="00D73470" w:rsidRDefault="00637AAF" w:rsidP="00D73470">
      <w:pPr>
        <w:jc w:val="center"/>
        <w:rPr>
          <w:b/>
          <w:sz w:val="24"/>
          <w:szCs w:val="24"/>
        </w:rPr>
      </w:pPr>
      <w:r w:rsidRPr="00D73470">
        <w:rPr>
          <w:b/>
          <w:sz w:val="24"/>
          <w:szCs w:val="24"/>
        </w:rPr>
        <w:t>DICHIARA</w:t>
      </w:r>
    </w:p>
    <w:p w14:paraId="2C7E088D" w14:textId="77777777" w:rsidR="00637AAF" w:rsidRPr="00D73470" w:rsidRDefault="00637AAF" w:rsidP="00D73470">
      <w:pPr>
        <w:numPr>
          <w:ilvl w:val="0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b/>
          <w:bCs/>
          <w:sz w:val="24"/>
          <w:szCs w:val="24"/>
        </w:rPr>
        <w:t>Requisiti di ordine generale:</w:t>
      </w:r>
    </w:p>
    <w:p w14:paraId="7A1ACFF4" w14:textId="77777777" w:rsidR="00637AAF" w:rsidRPr="00D73470" w:rsidRDefault="00637AAF" w:rsidP="00D73470">
      <w:pPr>
        <w:numPr>
          <w:ilvl w:val="1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sz w:val="24"/>
          <w:szCs w:val="24"/>
        </w:rPr>
        <w:t xml:space="preserve">Di non versare in alcuna delle cause di esclusione automatica previste dall’art. 94 e non automatica previste dall’art. 95 del </w:t>
      </w:r>
      <w:proofErr w:type="spellStart"/>
      <w:r w:rsidRPr="00D73470">
        <w:rPr>
          <w:b/>
          <w:bCs/>
          <w:sz w:val="24"/>
          <w:szCs w:val="24"/>
        </w:rPr>
        <w:t>D.Lgs.</w:t>
      </w:r>
      <w:proofErr w:type="spellEnd"/>
      <w:r w:rsidRPr="00D73470">
        <w:rPr>
          <w:b/>
          <w:bCs/>
          <w:sz w:val="24"/>
          <w:szCs w:val="24"/>
        </w:rPr>
        <w:t xml:space="preserve"> n. 36/2023</w:t>
      </w:r>
      <w:r w:rsidRPr="00D73470">
        <w:rPr>
          <w:sz w:val="24"/>
          <w:szCs w:val="24"/>
        </w:rPr>
        <w:t xml:space="preserve"> (Nuovo Codice dei Contratti Pubblici).</w:t>
      </w:r>
    </w:p>
    <w:p w14:paraId="71A8AF76" w14:textId="77777777" w:rsidR="00637AAF" w:rsidRPr="00D73470" w:rsidRDefault="00637AAF" w:rsidP="00D73470">
      <w:pPr>
        <w:numPr>
          <w:ilvl w:val="1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sz w:val="24"/>
          <w:szCs w:val="24"/>
        </w:rPr>
        <w:t xml:space="preserve">Di non trovarsi in situazioni di conflitto di interesse ai sensi dell’art. 16 del </w:t>
      </w:r>
      <w:proofErr w:type="spellStart"/>
      <w:r w:rsidRPr="00D73470">
        <w:rPr>
          <w:sz w:val="24"/>
          <w:szCs w:val="24"/>
        </w:rPr>
        <w:t>D.Lgs.</w:t>
      </w:r>
      <w:proofErr w:type="spellEnd"/>
      <w:r w:rsidRPr="00D73470">
        <w:rPr>
          <w:sz w:val="24"/>
          <w:szCs w:val="24"/>
        </w:rPr>
        <w:t xml:space="preserve"> 36/2023 rispetto all'Istituzione Scolastica procedente.</w:t>
      </w:r>
    </w:p>
    <w:p w14:paraId="6F602A64" w14:textId="77777777" w:rsidR="00637AAF" w:rsidRPr="00D73470" w:rsidRDefault="00637AAF" w:rsidP="00D73470">
      <w:pPr>
        <w:numPr>
          <w:ilvl w:val="1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sz w:val="24"/>
          <w:szCs w:val="24"/>
        </w:rPr>
        <w:lastRenderedPageBreak/>
        <w:t>Di essere in regola con gli obblighi in materia di contribuzione previdenziale e assistenziale (DURC regolare).</w:t>
      </w:r>
    </w:p>
    <w:p w14:paraId="57472727" w14:textId="77777777" w:rsidR="00637AAF" w:rsidRPr="00D73470" w:rsidRDefault="00637AAF" w:rsidP="00D73470">
      <w:pPr>
        <w:numPr>
          <w:ilvl w:val="0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b/>
          <w:bCs/>
          <w:sz w:val="24"/>
          <w:szCs w:val="24"/>
        </w:rPr>
        <w:t>Requisiti di idoneità professionale:</w:t>
      </w:r>
    </w:p>
    <w:p w14:paraId="5FB5E180" w14:textId="77777777" w:rsidR="00637AAF" w:rsidRPr="00D73470" w:rsidRDefault="00637AAF" w:rsidP="00D73470">
      <w:pPr>
        <w:numPr>
          <w:ilvl w:val="1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sz w:val="24"/>
          <w:szCs w:val="24"/>
        </w:rPr>
        <w:t>Di essere regolarmente iscritto nel Registro delle Imprese presso la CCIAA competente per un settore di attività analogo o coerente con quello oggetto del servizio.</w:t>
      </w:r>
    </w:p>
    <w:p w14:paraId="5F98DFA3" w14:textId="77777777" w:rsidR="00637AAF" w:rsidRPr="00D73470" w:rsidRDefault="00637AAF" w:rsidP="00D73470">
      <w:pPr>
        <w:numPr>
          <w:ilvl w:val="1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sz w:val="24"/>
          <w:szCs w:val="24"/>
        </w:rPr>
        <w:t xml:space="preserve">Di essere regolarmente abilitato e iscritto sulla piattaforma </w:t>
      </w:r>
      <w:r w:rsidRPr="00D73470">
        <w:rPr>
          <w:b/>
          <w:bCs/>
          <w:sz w:val="24"/>
          <w:szCs w:val="24"/>
        </w:rPr>
        <w:t>MEPA (Mercato Elettronico della Pubblica Amministrazione)</w:t>
      </w:r>
      <w:r w:rsidRPr="00D73470">
        <w:rPr>
          <w:sz w:val="24"/>
          <w:szCs w:val="24"/>
        </w:rPr>
        <w:t>.</w:t>
      </w:r>
    </w:p>
    <w:p w14:paraId="06C85EE3" w14:textId="77777777" w:rsidR="00637AAF" w:rsidRPr="00D73470" w:rsidRDefault="00637AAF" w:rsidP="00D73470">
      <w:pPr>
        <w:numPr>
          <w:ilvl w:val="0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b/>
          <w:bCs/>
          <w:sz w:val="24"/>
          <w:szCs w:val="24"/>
        </w:rPr>
        <w:t>Requisiti di capacità tecnica e accreditamento:</w:t>
      </w:r>
    </w:p>
    <w:p w14:paraId="4FECE8CE" w14:textId="77777777" w:rsidR="00637AAF" w:rsidRPr="00D73470" w:rsidRDefault="00637AAF" w:rsidP="00D73470">
      <w:pPr>
        <w:numPr>
          <w:ilvl w:val="1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sz w:val="24"/>
          <w:szCs w:val="24"/>
        </w:rPr>
        <w:t xml:space="preserve">Di possedere lo status di </w:t>
      </w:r>
      <w:r w:rsidRPr="00D73470">
        <w:rPr>
          <w:b/>
          <w:bCs/>
          <w:sz w:val="24"/>
          <w:szCs w:val="24"/>
        </w:rPr>
        <w:t>Centro d'esame accreditato</w:t>
      </w:r>
      <w:r w:rsidRPr="00D73470">
        <w:rPr>
          <w:sz w:val="24"/>
          <w:szCs w:val="24"/>
        </w:rPr>
        <w:t xml:space="preserve"> o partner ufficiale di un Ente Certificatore Internazionale regolarmente incluso nell'elenco ufficiale del Ministero dell'Istruzione e del Merito (MIM).</w:t>
      </w:r>
    </w:p>
    <w:p w14:paraId="4EAC0578" w14:textId="77777777" w:rsidR="00637AAF" w:rsidRPr="00D73470" w:rsidRDefault="00637AAF" w:rsidP="00D73470">
      <w:pPr>
        <w:numPr>
          <w:ilvl w:val="1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sz w:val="24"/>
          <w:szCs w:val="24"/>
        </w:rPr>
        <w:t>Di disporre di docenti formatori qualificati (con comprovata esperienza e priorità per soggetti madrelingua o equiparati) idonei a garantire il coordinamento e lo svolgimento dei moduli formativi in coerenza con i traguardi del PTOF della scuola.</w:t>
      </w:r>
    </w:p>
    <w:p w14:paraId="385AB63E" w14:textId="77777777" w:rsidR="00637AAF" w:rsidRPr="00D73470" w:rsidRDefault="00637AAF" w:rsidP="00D73470">
      <w:pPr>
        <w:numPr>
          <w:ilvl w:val="1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sz w:val="24"/>
          <w:szCs w:val="24"/>
        </w:rPr>
        <w:t>Di aver già maturato esperienze positive pregresse nella fornitura di servizi formativi analoghi presso istituzioni scolastiche pubbliche.</w:t>
      </w:r>
    </w:p>
    <w:p w14:paraId="0B0E46B6" w14:textId="77777777" w:rsidR="00637AAF" w:rsidRPr="00D73470" w:rsidRDefault="00637AAF" w:rsidP="00D73470">
      <w:pPr>
        <w:numPr>
          <w:ilvl w:val="0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b/>
          <w:bCs/>
          <w:sz w:val="24"/>
          <w:szCs w:val="24"/>
        </w:rPr>
        <w:t>Accettazione del regime economico (Costi Standard):</w:t>
      </w:r>
    </w:p>
    <w:p w14:paraId="3DBB73F5" w14:textId="77777777" w:rsidR="00637AAF" w:rsidRPr="00D73470" w:rsidRDefault="00637AAF" w:rsidP="00D73470">
      <w:pPr>
        <w:numPr>
          <w:ilvl w:val="1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sz w:val="24"/>
          <w:szCs w:val="24"/>
        </w:rPr>
        <w:t xml:space="preserve">Di accettare pienamente e incondizionatamente che le prestazioni relative ai moduli formativi saranno remunerate ed eseguite </w:t>
      </w:r>
      <w:r w:rsidRPr="00D73470">
        <w:rPr>
          <w:b/>
          <w:bCs/>
          <w:sz w:val="24"/>
          <w:szCs w:val="24"/>
        </w:rPr>
        <w:t>esclusivamente sulla base delle Unità di Costo Standard (UCS)</w:t>
      </w:r>
      <w:r w:rsidRPr="00D73470">
        <w:rPr>
          <w:sz w:val="24"/>
          <w:szCs w:val="24"/>
        </w:rPr>
        <w:t xml:space="preserve"> stabilite imperativamente dai decreti e dalle guide di gestione ministeriali per il progetto Agenda Sud, senza possibilità di formulare offerte al ribasso economico sulla quota di formazione.</w:t>
      </w:r>
    </w:p>
    <w:p w14:paraId="5B5C4E8D" w14:textId="77777777" w:rsidR="00637AAF" w:rsidRPr="00D73470" w:rsidRDefault="00637AAF" w:rsidP="00D73470">
      <w:pPr>
        <w:numPr>
          <w:ilvl w:val="0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b/>
          <w:bCs/>
          <w:sz w:val="24"/>
          <w:szCs w:val="24"/>
        </w:rPr>
        <w:t>Tracciabilità e Privacy:</w:t>
      </w:r>
    </w:p>
    <w:p w14:paraId="7F3E5B2C" w14:textId="77777777" w:rsidR="00637AAF" w:rsidRPr="00D73470" w:rsidRDefault="00637AAF" w:rsidP="00D73470">
      <w:pPr>
        <w:numPr>
          <w:ilvl w:val="1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sz w:val="24"/>
          <w:szCs w:val="24"/>
        </w:rPr>
        <w:t>Di assumere tutti gli obblighi di tracciabilità dei flussi finanziari ai sensi della Legge n. 136/2010.</w:t>
      </w:r>
    </w:p>
    <w:p w14:paraId="163CB307" w14:textId="77777777" w:rsidR="00637AAF" w:rsidRPr="00D73470" w:rsidRDefault="00637AAF" w:rsidP="00D73470">
      <w:pPr>
        <w:numPr>
          <w:ilvl w:val="1"/>
          <w:numId w:val="45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sz w:val="24"/>
          <w:szCs w:val="24"/>
        </w:rPr>
        <w:t>Di acconsentire al trattamento dei dati personali ai sensi del Regolamento UE 2016/679 (GDPR) per le sole finalità legate alla presente procedura.</w:t>
      </w:r>
    </w:p>
    <w:p w14:paraId="31ACD9C1" w14:textId="77777777" w:rsidR="00637AAF" w:rsidRPr="00D73470" w:rsidRDefault="00637AAF" w:rsidP="00D73470">
      <w:pPr>
        <w:jc w:val="both"/>
        <w:rPr>
          <w:sz w:val="24"/>
          <w:szCs w:val="24"/>
        </w:rPr>
      </w:pPr>
      <w:r w:rsidRPr="00D73470">
        <w:rPr>
          <w:sz w:val="24"/>
          <w:szCs w:val="24"/>
        </w:rPr>
        <w:t>Si allega alla presente candidatura:</w:t>
      </w:r>
    </w:p>
    <w:p w14:paraId="4F2A7C28" w14:textId="77777777" w:rsidR="00637AAF" w:rsidRPr="00D73470" w:rsidRDefault="00637AAF" w:rsidP="00D73470">
      <w:pPr>
        <w:numPr>
          <w:ilvl w:val="0"/>
          <w:numId w:val="46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rStyle w:val="Enfasicorsivo"/>
          <w:sz w:val="24"/>
          <w:szCs w:val="24"/>
        </w:rPr>
        <w:t>Curriculum vitae</w:t>
      </w:r>
      <w:r w:rsidRPr="00D73470">
        <w:rPr>
          <w:sz w:val="24"/>
          <w:szCs w:val="24"/>
        </w:rPr>
        <w:t xml:space="preserve"> dell'Ente operatore economico attestante le esperienze nelle scuole.</w:t>
      </w:r>
    </w:p>
    <w:p w14:paraId="2BE9E978" w14:textId="77777777" w:rsidR="00637AAF" w:rsidRPr="00D73470" w:rsidRDefault="00637AAF" w:rsidP="00D73470">
      <w:pPr>
        <w:numPr>
          <w:ilvl w:val="0"/>
          <w:numId w:val="46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sz w:val="24"/>
          <w:szCs w:val="24"/>
        </w:rPr>
        <w:t>Profilo/Curriculum sintetico del personale docente/coordinatore proposto.</w:t>
      </w:r>
    </w:p>
    <w:p w14:paraId="47AE5964" w14:textId="77777777" w:rsidR="00637AAF" w:rsidRPr="00D73470" w:rsidRDefault="00637AAF" w:rsidP="00D73470">
      <w:pPr>
        <w:numPr>
          <w:ilvl w:val="0"/>
          <w:numId w:val="46"/>
        </w:numPr>
        <w:spacing w:before="100" w:beforeAutospacing="1" w:after="100" w:afterAutospacing="1"/>
        <w:jc w:val="both"/>
        <w:rPr>
          <w:sz w:val="24"/>
          <w:szCs w:val="24"/>
        </w:rPr>
      </w:pPr>
      <w:r w:rsidRPr="00D73470">
        <w:rPr>
          <w:sz w:val="24"/>
          <w:szCs w:val="24"/>
        </w:rPr>
        <w:t>Copia del documento di identità del sottoscrittore in corso di validità.</w:t>
      </w:r>
    </w:p>
    <w:p w14:paraId="06A81F08" w14:textId="77777777" w:rsidR="00637AAF" w:rsidRPr="00D73470" w:rsidRDefault="00637AAF" w:rsidP="00D73470">
      <w:pPr>
        <w:jc w:val="both"/>
        <w:rPr>
          <w:sz w:val="24"/>
          <w:szCs w:val="24"/>
        </w:rPr>
      </w:pPr>
      <w:r w:rsidRPr="00D73470">
        <w:rPr>
          <w:sz w:val="24"/>
          <w:szCs w:val="24"/>
        </w:rPr>
        <w:t>Luogo e data, _______________</w:t>
      </w:r>
    </w:p>
    <w:p w14:paraId="3076D12B" w14:textId="77777777" w:rsidR="00D73470" w:rsidRDefault="00D73470" w:rsidP="00D73470">
      <w:pPr>
        <w:jc w:val="right"/>
        <w:rPr>
          <w:b/>
          <w:bCs/>
          <w:sz w:val="24"/>
          <w:szCs w:val="24"/>
        </w:rPr>
      </w:pPr>
    </w:p>
    <w:p w14:paraId="59432281" w14:textId="77777777" w:rsidR="00D73470" w:rsidRDefault="00D73470" w:rsidP="00D73470">
      <w:pPr>
        <w:jc w:val="right"/>
        <w:rPr>
          <w:b/>
          <w:bCs/>
          <w:sz w:val="24"/>
          <w:szCs w:val="24"/>
        </w:rPr>
      </w:pPr>
    </w:p>
    <w:p w14:paraId="668C72BB" w14:textId="42F5CA48" w:rsidR="00637AAF" w:rsidRPr="00D73470" w:rsidRDefault="00637AAF" w:rsidP="0005450E">
      <w:pPr>
        <w:jc w:val="right"/>
        <w:rPr>
          <w:sz w:val="24"/>
          <w:szCs w:val="24"/>
        </w:rPr>
      </w:pPr>
      <w:r w:rsidRPr="00D73470">
        <w:rPr>
          <w:b/>
          <w:bCs/>
          <w:sz w:val="24"/>
          <w:szCs w:val="24"/>
        </w:rPr>
        <w:t>Il Legale Rappresentante</w:t>
      </w:r>
      <w:r w:rsidRPr="00D73470">
        <w:rPr>
          <w:sz w:val="24"/>
          <w:szCs w:val="24"/>
        </w:rPr>
        <w:br/>
      </w:r>
      <w:r w:rsidRPr="00D73470">
        <w:rPr>
          <w:rStyle w:val="Enfasicorsivo"/>
          <w:sz w:val="24"/>
          <w:szCs w:val="24"/>
        </w:rPr>
        <w:t>(Firmato digitalmente)</w:t>
      </w:r>
      <w:bookmarkStart w:id="1" w:name="_GoBack"/>
      <w:bookmarkEnd w:id="1"/>
    </w:p>
    <w:p w14:paraId="5499366A" w14:textId="39BCA712" w:rsidR="00F961BD" w:rsidRDefault="00F961BD" w:rsidP="00F961BD">
      <w:r>
        <w:br/>
      </w:r>
    </w:p>
    <w:p w14:paraId="2B045A88" w14:textId="3A09FF1F" w:rsidR="00691032" w:rsidRPr="00C925E4" w:rsidRDefault="00E2322B" w:rsidP="00F961BD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noProof/>
        </w:rPr>
        <w:t xml:space="preserve">                                                                                  </w:t>
      </w:r>
    </w:p>
    <w:sectPr w:rsidR="00691032" w:rsidRPr="00C925E4" w:rsidSect="00926717">
      <w:headerReference w:type="default" r:id="rId9"/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2143B6" w14:textId="77777777" w:rsidR="00F67B96" w:rsidRDefault="00F67B96">
      <w:r>
        <w:separator/>
      </w:r>
    </w:p>
  </w:endnote>
  <w:endnote w:type="continuationSeparator" w:id="0">
    <w:p w14:paraId="05635620" w14:textId="77777777" w:rsidR="00F67B96" w:rsidRDefault="00F67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5450E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6CC776" w14:textId="77777777" w:rsidR="00F67B96" w:rsidRDefault="00F67B96">
      <w:r>
        <w:separator/>
      </w:r>
    </w:p>
  </w:footnote>
  <w:footnote w:type="continuationSeparator" w:id="0">
    <w:p w14:paraId="35881607" w14:textId="77777777" w:rsidR="00F67B96" w:rsidRDefault="00F67B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3" w:type="dxa"/>
      <w:tblLook w:val="04A0" w:firstRow="1" w:lastRow="0" w:firstColumn="1" w:lastColumn="0" w:noHBand="0" w:noVBand="1"/>
    </w:tblPr>
    <w:tblGrid>
      <w:gridCol w:w="10173"/>
    </w:tblGrid>
    <w:tr w:rsidR="004113A8" w:rsidRPr="001406A9" w14:paraId="0CF6931A" w14:textId="77777777" w:rsidTr="00537AD5">
      <w:tc>
        <w:tcPr>
          <w:tcW w:w="10173" w:type="dxa"/>
          <w:shd w:val="clear" w:color="auto" w:fill="auto"/>
        </w:tcPr>
        <w:p w14:paraId="5599EBC4" w14:textId="77777777" w:rsidR="004113A8" w:rsidRPr="001406A9" w:rsidRDefault="004113A8" w:rsidP="00537AD5">
          <w:pPr>
            <w:jc w:val="center"/>
            <w:rPr>
              <w:b/>
              <w:i/>
              <w:sz w:val="24"/>
              <w:szCs w:val="24"/>
            </w:rPr>
          </w:pPr>
          <w:r w:rsidRPr="000E7DA7">
            <w:rPr>
              <w:noProof/>
            </w:rPr>
            <w:drawing>
              <wp:inline distT="0" distB="0" distL="0" distR="0" wp14:anchorId="0E4C4C8F" wp14:editId="2021CCB6">
                <wp:extent cx="6120130" cy="593049"/>
                <wp:effectExtent l="0" t="0" r="0" b="0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130" cy="593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113A8" w:rsidRPr="001406A9" w14:paraId="718B7675" w14:textId="77777777" w:rsidTr="00537AD5">
      <w:tc>
        <w:tcPr>
          <w:tcW w:w="10173" w:type="dxa"/>
          <w:shd w:val="clear" w:color="auto" w:fill="auto"/>
        </w:tcPr>
        <w:p w14:paraId="6A75F834" w14:textId="77777777" w:rsidR="004113A8" w:rsidRPr="001406A9" w:rsidRDefault="004113A8" w:rsidP="00537AD5">
          <w:pPr>
            <w:jc w:val="center"/>
            <w:rPr>
              <w:b/>
              <w:i/>
              <w:sz w:val="26"/>
              <w:szCs w:val="26"/>
            </w:rPr>
          </w:pPr>
          <w:r w:rsidRPr="001406A9">
            <w:rPr>
              <w:b/>
              <w:i/>
              <w:sz w:val="26"/>
              <w:szCs w:val="26"/>
            </w:rPr>
            <w:t>Istituto Comprensivo</w:t>
          </w:r>
        </w:p>
        <w:p w14:paraId="4ABFBFBA" w14:textId="77777777" w:rsidR="004113A8" w:rsidRPr="000E7DA7" w:rsidRDefault="004113A8" w:rsidP="00537AD5">
          <w:pPr>
            <w:jc w:val="center"/>
            <w:rPr>
              <w:b/>
              <w:i/>
              <w:sz w:val="28"/>
              <w:szCs w:val="28"/>
            </w:rPr>
          </w:pPr>
          <w:r w:rsidRPr="000E7DA7">
            <w:rPr>
              <w:b/>
              <w:i/>
              <w:sz w:val="28"/>
              <w:szCs w:val="28"/>
            </w:rPr>
            <w:t>CEGLIE  -  MANZONI  LUCARELLI</w:t>
          </w:r>
        </w:p>
        <w:p w14:paraId="392B1E6F" w14:textId="77777777" w:rsidR="004113A8" w:rsidRPr="000E7DA7" w:rsidRDefault="004113A8" w:rsidP="00537AD5">
          <w:pPr>
            <w:jc w:val="center"/>
            <w:rPr>
              <w:sz w:val="18"/>
              <w:szCs w:val="18"/>
            </w:rPr>
          </w:pPr>
          <w:r w:rsidRPr="001406A9">
            <w:rPr>
              <w:sz w:val="18"/>
              <w:szCs w:val="18"/>
            </w:rPr>
            <w:t>Via D.co Di Venere, 21/23  70129 BARI-CEGLIE</w:t>
          </w:r>
          <w:r>
            <w:rPr>
              <w:sz w:val="18"/>
              <w:szCs w:val="18"/>
            </w:rPr>
            <w:t xml:space="preserve">    </w:t>
          </w:r>
          <w:r w:rsidRPr="001406A9">
            <w:rPr>
              <w:sz w:val="18"/>
              <w:szCs w:val="18"/>
              <w:lang w:val="en-GB"/>
            </w:rPr>
            <w:t xml:space="preserve">Tel. 0808653000 </w:t>
          </w:r>
          <w:r>
            <w:rPr>
              <w:sz w:val="18"/>
              <w:szCs w:val="18"/>
              <w:lang w:val="en-GB"/>
            </w:rPr>
            <w:t xml:space="preserve"> </w:t>
          </w:r>
        </w:p>
        <w:p w14:paraId="463B5653" w14:textId="77777777" w:rsidR="004113A8" w:rsidRPr="001406A9" w:rsidRDefault="004113A8" w:rsidP="00537AD5">
          <w:pPr>
            <w:jc w:val="center"/>
            <w:rPr>
              <w:sz w:val="18"/>
              <w:szCs w:val="18"/>
              <w:lang w:val="en-GB"/>
            </w:rPr>
          </w:pPr>
          <w:r>
            <w:rPr>
              <w:sz w:val="18"/>
              <w:szCs w:val="18"/>
              <w:lang w:val="en-GB"/>
            </w:rPr>
            <w:t xml:space="preserve"> BAIC846005   -   </w:t>
          </w:r>
          <w:r w:rsidRPr="001406A9">
            <w:rPr>
              <w:sz w:val="18"/>
              <w:szCs w:val="18"/>
              <w:lang w:val="en-GB"/>
            </w:rPr>
            <w:t>C.F.: 93423250724</w:t>
          </w:r>
        </w:p>
        <w:p w14:paraId="6D6B8B5C" w14:textId="77777777" w:rsidR="004113A8" w:rsidRPr="001406A9" w:rsidRDefault="0005450E" w:rsidP="00537AD5">
          <w:pPr>
            <w:jc w:val="center"/>
            <w:rPr>
              <w:color w:val="0000FF"/>
              <w:sz w:val="16"/>
              <w:szCs w:val="16"/>
              <w:u w:val="single"/>
              <w:lang w:val="en-GB"/>
            </w:rPr>
          </w:pPr>
          <w:hyperlink r:id="rId2" w:history="1">
            <w:r w:rsidR="004113A8" w:rsidRPr="001406A9">
              <w:rPr>
                <w:rStyle w:val="Collegamentoipertestuale"/>
                <w:rFonts w:cs="Calibri"/>
                <w:sz w:val="16"/>
                <w:szCs w:val="16"/>
                <w:lang w:val="en-GB"/>
              </w:rPr>
              <w:t>baic846005@istruzione.it</w:t>
            </w:r>
          </w:hyperlink>
          <w:r w:rsidR="004113A8" w:rsidRPr="001406A9">
            <w:rPr>
              <w:color w:val="0000FF"/>
              <w:sz w:val="16"/>
              <w:szCs w:val="16"/>
              <w:u w:val="single"/>
              <w:lang w:val="en-GB"/>
            </w:rPr>
            <w:t xml:space="preserve">     baic846005@pec.istruzione.it</w:t>
          </w:r>
        </w:p>
        <w:p w14:paraId="51CE4720" w14:textId="77777777" w:rsidR="004113A8" w:rsidRPr="001406A9" w:rsidRDefault="004113A8" w:rsidP="00537AD5">
          <w:pPr>
            <w:jc w:val="center"/>
            <w:rPr>
              <w:b/>
              <w:i/>
              <w:sz w:val="24"/>
              <w:szCs w:val="24"/>
            </w:rPr>
          </w:pPr>
          <w:r w:rsidRPr="001406A9">
            <w:rPr>
              <w:color w:val="0000FF"/>
              <w:sz w:val="16"/>
              <w:szCs w:val="16"/>
              <w:u w:val="single"/>
            </w:rPr>
            <w:t>www.istitutocomprensivoceglie.edu.it</w:t>
          </w:r>
        </w:p>
      </w:tc>
    </w:tr>
  </w:tbl>
  <w:p w14:paraId="6A60C4C2" w14:textId="77777777" w:rsidR="004113A8" w:rsidRDefault="004113A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3F33513"/>
    <w:multiLevelType w:val="hybridMultilevel"/>
    <w:tmpl w:val="2D14A6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041ECD"/>
    <w:multiLevelType w:val="hybridMultilevel"/>
    <w:tmpl w:val="13C002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6BA94A0">
      <w:start w:val="1"/>
      <w:numFmt w:val="upperRoman"/>
      <w:lvlText w:val="%2."/>
      <w:lvlJc w:val="left"/>
      <w:pPr>
        <w:ind w:left="1800" w:hanging="72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1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07D42CA"/>
    <w:multiLevelType w:val="hybridMultilevel"/>
    <w:tmpl w:val="6480EB1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17472BF5"/>
    <w:multiLevelType w:val="hybridMultilevel"/>
    <w:tmpl w:val="1CAAFD70"/>
    <w:lvl w:ilvl="0" w:tplc="EFE25D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B747B0"/>
    <w:multiLevelType w:val="multilevel"/>
    <w:tmpl w:val="EA10F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C825743"/>
    <w:multiLevelType w:val="multilevel"/>
    <w:tmpl w:val="CE82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E8A4FAB"/>
    <w:multiLevelType w:val="hybridMultilevel"/>
    <w:tmpl w:val="0EA8B90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4FD37E2"/>
    <w:multiLevelType w:val="multilevel"/>
    <w:tmpl w:val="3CFE4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B701F7C"/>
    <w:multiLevelType w:val="multilevel"/>
    <w:tmpl w:val="3A8EB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3D104664"/>
    <w:multiLevelType w:val="hybridMultilevel"/>
    <w:tmpl w:val="7568918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2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542C67BF"/>
    <w:multiLevelType w:val="hybridMultilevel"/>
    <w:tmpl w:val="94DEAB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7A9490A"/>
    <w:multiLevelType w:val="multilevel"/>
    <w:tmpl w:val="83EC6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4A5DF9"/>
    <w:multiLevelType w:val="multilevel"/>
    <w:tmpl w:val="E586D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FEA4D27"/>
    <w:multiLevelType w:val="multilevel"/>
    <w:tmpl w:val="134E0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32E2EBB"/>
    <w:multiLevelType w:val="hybridMultilevel"/>
    <w:tmpl w:val="79A885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left"/>
      <w:pPr>
        <w:ind w:left="1800" w:hanging="72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88432B"/>
    <w:multiLevelType w:val="hybridMultilevel"/>
    <w:tmpl w:val="00C250C4"/>
    <w:lvl w:ilvl="0" w:tplc="0410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EB7710"/>
    <w:multiLevelType w:val="hybridMultilevel"/>
    <w:tmpl w:val="1CEC0B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3A28C4"/>
    <w:multiLevelType w:val="hybridMultilevel"/>
    <w:tmpl w:val="232CA526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3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7"/>
  </w:num>
  <w:num w:numId="3">
    <w:abstractNumId w:val="0"/>
  </w:num>
  <w:num w:numId="4">
    <w:abstractNumId w:val="1"/>
  </w:num>
  <w:num w:numId="5">
    <w:abstractNumId w:val="2"/>
  </w:num>
  <w:num w:numId="6">
    <w:abstractNumId w:val="20"/>
  </w:num>
  <w:num w:numId="7">
    <w:abstractNumId w:val="13"/>
  </w:num>
  <w:num w:numId="8">
    <w:abstractNumId w:val="31"/>
  </w:num>
  <w:num w:numId="9">
    <w:abstractNumId w:val="19"/>
  </w:num>
  <w:num w:numId="10">
    <w:abstractNumId w:val="43"/>
  </w:num>
  <w:num w:numId="11">
    <w:abstractNumId w:val="28"/>
  </w:num>
  <w:num w:numId="12">
    <w:abstractNumId w:val="9"/>
  </w:num>
  <w:num w:numId="13">
    <w:abstractNumId w:val="10"/>
  </w:num>
  <w:num w:numId="14">
    <w:abstractNumId w:val="5"/>
  </w:num>
  <w:num w:numId="15">
    <w:abstractNumId w:val="24"/>
  </w:num>
  <w:num w:numId="16">
    <w:abstractNumId w:val="40"/>
  </w:num>
  <w:num w:numId="17">
    <w:abstractNumId w:val="11"/>
  </w:num>
  <w:num w:numId="18">
    <w:abstractNumId w:val="30"/>
  </w:num>
  <w:num w:numId="19">
    <w:abstractNumId w:val="3"/>
  </w:num>
  <w:num w:numId="20">
    <w:abstractNumId w:val="4"/>
  </w:num>
  <w:num w:numId="21">
    <w:abstractNumId w:val="21"/>
  </w:num>
  <w:num w:numId="22">
    <w:abstractNumId w:val="23"/>
  </w:num>
  <w:num w:numId="23">
    <w:abstractNumId w:val="26"/>
  </w:num>
  <w:num w:numId="24">
    <w:abstractNumId w:val="32"/>
  </w:num>
  <w:num w:numId="25">
    <w:abstractNumId w:val="14"/>
  </w:num>
  <w:num w:numId="26">
    <w:abstractNumId w:val="35"/>
  </w:num>
  <w:num w:numId="27">
    <w:abstractNumId w:val="8"/>
  </w:num>
  <w:num w:numId="2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</w:num>
  <w:num w:numId="31">
    <w:abstractNumId w:val="8"/>
  </w:num>
  <w:num w:numId="32">
    <w:abstractNumId w:val="38"/>
  </w:num>
  <w:num w:numId="33">
    <w:abstractNumId w:val="33"/>
  </w:num>
  <w:num w:numId="34">
    <w:abstractNumId w:val="15"/>
  </w:num>
  <w:num w:numId="35">
    <w:abstractNumId w:val="18"/>
  </w:num>
  <w:num w:numId="36">
    <w:abstractNumId w:val="6"/>
  </w:num>
  <w:num w:numId="37">
    <w:abstractNumId w:val="39"/>
  </w:num>
  <w:num w:numId="38">
    <w:abstractNumId w:val="29"/>
  </w:num>
  <w:num w:numId="39">
    <w:abstractNumId w:val="42"/>
  </w:num>
  <w:num w:numId="40">
    <w:abstractNumId w:val="25"/>
  </w:num>
  <w:num w:numId="41">
    <w:abstractNumId w:val="17"/>
  </w:num>
  <w:num w:numId="42">
    <w:abstractNumId w:val="16"/>
  </w:num>
  <w:num w:numId="43">
    <w:abstractNumId w:val="34"/>
  </w:num>
  <w:num w:numId="44">
    <w:abstractNumId w:val="22"/>
  </w:num>
  <w:num w:numId="45">
    <w:abstractNumId w:val="36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21BDA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450E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313"/>
    <w:rsid w:val="0008242F"/>
    <w:rsid w:val="00093B8A"/>
    <w:rsid w:val="00095FAC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5718"/>
    <w:rsid w:val="001C5A79"/>
    <w:rsid w:val="001C6C49"/>
    <w:rsid w:val="001D38DC"/>
    <w:rsid w:val="001D4B64"/>
    <w:rsid w:val="001D6B50"/>
    <w:rsid w:val="001E4529"/>
    <w:rsid w:val="001E52E4"/>
    <w:rsid w:val="001E6ABB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5CE2"/>
    <w:rsid w:val="0025698C"/>
    <w:rsid w:val="0026467A"/>
    <w:rsid w:val="00265864"/>
    <w:rsid w:val="002708A6"/>
    <w:rsid w:val="00276C5F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4352"/>
    <w:rsid w:val="003D5160"/>
    <w:rsid w:val="003E18F4"/>
    <w:rsid w:val="003E2DA4"/>
    <w:rsid w:val="003E2E35"/>
    <w:rsid w:val="003E5C47"/>
    <w:rsid w:val="003F2D21"/>
    <w:rsid w:val="003F5439"/>
    <w:rsid w:val="0040196C"/>
    <w:rsid w:val="004076E9"/>
    <w:rsid w:val="004113A8"/>
    <w:rsid w:val="00414813"/>
    <w:rsid w:val="00416DC1"/>
    <w:rsid w:val="004269BC"/>
    <w:rsid w:val="00430C48"/>
    <w:rsid w:val="00433CB5"/>
    <w:rsid w:val="00435CFB"/>
    <w:rsid w:val="0044224C"/>
    <w:rsid w:val="00443639"/>
    <w:rsid w:val="00446355"/>
    <w:rsid w:val="0044774A"/>
    <w:rsid w:val="004563DD"/>
    <w:rsid w:val="00460E9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6ED8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68F8"/>
    <w:rsid w:val="0052773A"/>
    <w:rsid w:val="00527AAD"/>
    <w:rsid w:val="00535EF8"/>
    <w:rsid w:val="00543DF4"/>
    <w:rsid w:val="00547C3A"/>
    <w:rsid w:val="00551462"/>
    <w:rsid w:val="005528BF"/>
    <w:rsid w:val="00553A18"/>
    <w:rsid w:val="005540B3"/>
    <w:rsid w:val="0055517D"/>
    <w:rsid w:val="00557E4E"/>
    <w:rsid w:val="005603E9"/>
    <w:rsid w:val="00560F4E"/>
    <w:rsid w:val="00561139"/>
    <w:rsid w:val="00561EFF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3D22"/>
    <w:rsid w:val="005971EA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6D35"/>
    <w:rsid w:val="005F72D5"/>
    <w:rsid w:val="006008A3"/>
    <w:rsid w:val="00601F99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D37"/>
    <w:rsid w:val="00623DD9"/>
    <w:rsid w:val="0062483F"/>
    <w:rsid w:val="00625B78"/>
    <w:rsid w:val="00632BF9"/>
    <w:rsid w:val="00632F5C"/>
    <w:rsid w:val="00635CBB"/>
    <w:rsid w:val="006378DA"/>
    <w:rsid w:val="00637AAF"/>
    <w:rsid w:val="00637EE7"/>
    <w:rsid w:val="00647912"/>
    <w:rsid w:val="0065050C"/>
    <w:rsid w:val="0065467C"/>
    <w:rsid w:val="00660340"/>
    <w:rsid w:val="0066271B"/>
    <w:rsid w:val="00662E82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05"/>
    <w:rsid w:val="00740888"/>
    <w:rsid w:val="0074577D"/>
    <w:rsid w:val="00747847"/>
    <w:rsid w:val="00750EBA"/>
    <w:rsid w:val="007519BE"/>
    <w:rsid w:val="00753695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9013C"/>
    <w:rsid w:val="007927F5"/>
    <w:rsid w:val="00796D2C"/>
    <w:rsid w:val="007A22A4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5D29"/>
    <w:rsid w:val="00821BBE"/>
    <w:rsid w:val="0082652D"/>
    <w:rsid w:val="008303A6"/>
    <w:rsid w:val="00831FA2"/>
    <w:rsid w:val="00832733"/>
    <w:rsid w:val="0083680A"/>
    <w:rsid w:val="00840046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7746A"/>
    <w:rsid w:val="008805AA"/>
    <w:rsid w:val="00881E62"/>
    <w:rsid w:val="008828C2"/>
    <w:rsid w:val="00883FF4"/>
    <w:rsid w:val="00886067"/>
    <w:rsid w:val="00894D01"/>
    <w:rsid w:val="00894E18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26717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7360E"/>
    <w:rsid w:val="00975470"/>
    <w:rsid w:val="00980B3C"/>
    <w:rsid w:val="0098483C"/>
    <w:rsid w:val="00986B21"/>
    <w:rsid w:val="0098759C"/>
    <w:rsid w:val="00990253"/>
    <w:rsid w:val="00990DB4"/>
    <w:rsid w:val="009944D6"/>
    <w:rsid w:val="009958CB"/>
    <w:rsid w:val="00996FB1"/>
    <w:rsid w:val="00997C40"/>
    <w:rsid w:val="009A0D66"/>
    <w:rsid w:val="009B2F7D"/>
    <w:rsid w:val="009B31B2"/>
    <w:rsid w:val="009B3956"/>
    <w:rsid w:val="009C341C"/>
    <w:rsid w:val="009C54FA"/>
    <w:rsid w:val="009C723F"/>
    <w:rsid w:val="009D0487"/>
    <w:rsid w:val="009D102B"/>
    <w:rsid w:val="009D1362"/>
    <w:rsid w:val="009D1FFB"/>
    <w:rsid w:val="009D21BE"/>
    <w:rsid w:val="009D22EB"/>
    <w:rsid w:val="009D2CF7"/>
    <w:rsid w:val="009D42CC"/>
    <w:rsid w:val="009D4CB8"/>
    <w:rsid w:val="009D7632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27D6B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7C3"/>
    <w:rsid w:val="00A62F2B"/>
    <w:rsid w:val="00A6464D"/>
    <w:rsid w:val="00A65DF8"/>
    <w:rsid w:val="00A727A8"/>
    <w:rsid w:val="00A76733"/>
    <w:rsid w:val="00A84001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E6BFD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6CEE"/>
    <w:rsid w:val="00B31B10"/>
    <w:rsid w:val="00B31B50"/>
    <w:rsid w:val="00B31F80"/>
    <w:rsid w:val="00B32055"/>
    <w:rsid w:val="00B325B9"/>
    <w:rsid w:val="00B33F7A"/>
    <w:rsid w:val="00B353E9"/>
    <w:rsid w:val="00B36274"/>
    <w:rsid w:val="00B419CF"/>
    <w:rsid w:val="00B4282B"/>
    <w:rsid w:val="00B4439D"/>
    <w:rsid w:val="00B53156"/>
    <w:rsid w:val="00B65801"/>
    <w:rsid w:val="00B671DC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6BE2"/>
    <w:rsid w:val="00BD0C93"/>
    <w:rsid w:val="00BD5445"/>
    <w:rsid w:val="00BE038A"/>
    <w:rsid w:val="00BE3423"/>
    <w:rsid w:val="00BE52DF"/>
    <w:rsid w:val="00BE6544"/>
    <w:rsid w:val="00BF343E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F6"/>
    <w:rsid w:val="00C72922"/>
    <w:rsid w:val="00C85681"/>
    <w:rsid w:val="00C9066B"/>
    <w:rsid w:val="00C925E4"/>
    <w:rsid w:val="00CA16C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26F5C"/>
    <w:rsid w:val="00D3076B"/>
    <w:rsid w:val="00D3200C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3470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22B"/>
    <w:rsid w:val="00E34D43"/>
    <w:rsid w:val="00E37236"/>
    <w:rsid w:val="00E42158"/>
    <w:rsid w:val="00E4244A"/>
    <w:rsid w:val="00E424F5"/>
    <w:rsid w:val="00E455B8"/>
    <w:rsid w:val="00E46009"/>
    <w:rsid w:val="00E47468"/>
    <w:rsid w:val="00E508AB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B0B8B"/>
    <w:rsid w:val="00EB2A39"/>
    <w:rsid w:val="00EB31F1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67B96"/>
    <w:rsid w:val="00F74C9B"/>
    <w:rsid w:val="00F800D7"/>
    <w:rsid w:val="00F8229C"/>
    <w:rsid w:val="00F95EBA"/>
    <w:rsid w:val="00F961BD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1581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HTML Code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26F5C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F961BD"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sid w:val="00F961BD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HTML Code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26F5C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F961BD"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sid w:val="00F961B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14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35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8350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4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79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6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45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10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80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412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67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81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9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6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905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40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895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26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37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85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0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69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02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25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43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9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0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2911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11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5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495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45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ic846005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85C1FF-BD6A-4FEB-8B78-304856A37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531</Words>
  <Characters>3861</Characters>
  <Application>Microsoft Office Word</Application>
  <DocSecurity>0</DocSecurity>
  <Lines>32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Direttore</cp:lastModifiedBy>
  <cp:revision>4</cp:revision>
  <cp:lastPrinted>2020-02-24T13:03:00Z</cp:lastPrinted>
  <dcterms:created xsi:type="dcterms:W3CDTF">2026-09-28T14:32:00Z</dcterms:created>
  <dcterms:modified xsi:type="dcterms:W3CDTF">2026-09-29T08:46:00Z</dcterms:modified>
</cp:coreProperties>
</file>