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2F31A" w14:textId="54F7FE47" w:rsidR="00EC0DFD" w:rsidRPr="00E51963" w:rsidRDefault="0096628D" w:rsidP="00E51963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1F905735" w14:textId="77777777" w:rsidR="0014580A" w:rsidRPr="00E02811" w:rsidRDefault="0014580A" w:rsidP="0014580A">
      <w:pPr>
        <w:suppressAutoHyphens/>
        <w:rPr>
          <w:rFonts w:eastAsia="Verdana"/>
          <w:b/>
          <w:i/>
          <w:spacing w:val="-2"/>
          <w:lang w:eastAsia="ar-SA"/>
        </w:rPr>
      </w:pPr>
      <w:r w:rsidRPr="00E02811">
        <w:rPr>
          <w:rFonts w:eastAsia="Verdana"/>
          <w:b/>
          <w:spacing w:val="-2"/>
          <w:lang w:eastAsia="ar-SA"/>
        </w:rPr>
        <w:t>ALLEGATO A – DOMANDA DI PARTECIPAZIONE</w:t>
      </w:r>
    </w:p>
    <w:p w14:paraId="7F6E5382" w14:textId="77777777" w:rsidR="0014580A" w:rsidRPr="00E02811" w:rsidRDefault="0014580A" w:rsidP="0014580A">
      <w:pPr>
        <w:suppressAutoHyphens/>
        <w:jc w:val="center"/>
        <w:rPr>
          <w:rFonts w:eastAsia="Verdana"/>
          <w:b/>
          <w:i/>
          <w:spacing w:val="-2"/>
          <w:lang w:eastAsia="ar-SA"/>
        </w:rPr>
      </w:pPr>
      <w:r w:rsidRPr="00E02811">
        <w:rPr>
          <w:rFonts w:eastAsia="Verdana"/>
          <w:b/>
          <w:i/>
          <w:spacing w:val="-2"/>
          <w:lang w:eastAsia="ar-SA"/>
        </w:rPr>
        <w:t xml:space="preserve">                                                                           </w:t>
      </w:r>
    </w:p>
    <w:p w14:paraId="46869877" w14:textId="77777777" w:rsidR="0014580A" w:rsidRDefault="0014580A" w:rsidP="00347257">
      <w:pPr>
        <w:suppressAutoHyphens/>
        <w:ind w:left="3540" w:firstLine="708"/>
        <w:jc w:val="right"/>
        <w:rPr>
          <w:lang w:eastAsia="ar-SA"/>
        </w:rPr>
      </w:pPr>
      <w:r w:rsidRPr="00E02811">
        <w:rPr>
          <w:rFonts w:eastAsia="Verdana"/>
          <w:b/>
          <w:i/>
          <w:spacing w:val="-2"/>
          <w:lang w:eastAsia="ar-SA"/>
        </w:rPr>
        <w:t xml:space="preserve"> </w:t>
      </w:r>
      <w:r w:rsidRPr="00E02811">
        <w:rPr>
          <w:lang w:eastAsia="ar-SA"/>
        </w:rPr>
        <w:t xml:space="preserve">Al Dirigente scolastico </w:t>
      </w:r>
    </w:p>
    <w:p w14:paraId="3493D8FC" w14:textId="77777777" w:rsidR="0014580A" w:rsidRPr="00E02811" w:rsidRDefault="0014580A" w:rsidP="0014580A">
      <w:pPr>
        <w:suppressAutoHyphens/>
        <w:ind w:left="3540" w:firstLine="708"/>
        <w:jc w:val="center"/>
        <w:rPr>
          <w:lang w:eastAsia="ar-SA"/>
        </w:rPr>
      </w:pPr>
    </w:p>
    <w:p w14:paraId="26F80787" w14:textId="77777777" w:rsidR="0014580A" w:rsidRPr="00E02811" w:rsidRDefault="0014580A" w:rsidP="00347257">
      <w:pPr>
        <w:suppressAutoHyphens/>
        <w:spacing w:line="153" w:lineRule="exact"/>
        <w:jc w:val="both"/>
        <w:rPr>
          <w:lang w:eastAsia="ar-SA"/>
        </w:rPr>
      </w:pPr>
    </w:p>
    <w:p w14:paraId="7B201BF6" w14:textId="2B8B2E9D" w:rsidR="0014580A" w:rsidRPr="00347257" w:rsidRDefault="0014580A" w:rsidP="00347257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r w:rsidRPr="00347257">
        <w:rPr>
          <w:sz w:val="24"/>
          <w:szCs w:val="24"/>
          <w:lang w:eastAsia="ar-SA"/>
        </w:rPr>
        <w:t>Il/La sottoscritto\a __</w:t>
      </w:r>
      <w:r w:rsidR="00347257" w:rsidRPr="00347257">
        <w:rPr>
          <w:sz w:val="24"/>
          <w:szCs w:val="24"/>
          <w:lang w:eastAsia="ar-SA"/>
        </w:rPr>
        <w:t>_______________________</w:t>
      </w:r>
      <w:proofErr w:type="gramStart"/>
      <w:r w:rsidR="00347257" w:rsidRPr="00347257">
        <w:rPr>
          <w:sz w:val="24"/>
          <w:szCs w:val="24"/>
          <w:lang w:eastAsia="ar-SA"/>
        </w:rPr>
        <w:t>_  genitore</w:t>
      </w:r>
      <w:proofErr w:type="gramEnd"/>
      <w:r w:rsidR="00347257" w:rsidRPr="00347257">
        <w:rPr>
          <w:sz w:val="24"/>
          <w:szCs w:val="24"/>
          <w:lang w:eastAsia="ar-SA"/>
        </w:rPr>
        <w:t xml:space="preserve"> dell’alunno ___________________________________________</w:t>
      </w:r>
      <w:r w:rsidRPr="00347257">
        <w:rPr>
          <w:sz w:val="24"/>
          <w:szCs w:val="24"/>
          <w:lang w:eastAsia="ar-SA"/>
        </w:rPr>
        <w:t xml:space="preserve"> nato\a </w:t>
      </w:r>
      <w:proofErr w:type="spellStart"/>
      <w:r w:rsidRPr="00347257">
        <w:rPr>
          <w:sz w:val="24"/>
          <w:szCs w:val="24"/>
          <w:lang w:eastAsia="ar-SA"/>
        </w:rPr>
        <w:t>a</w:t>
      </w:r>
      <w:proofErr w:type="spellEnd"/>
      <w:r w:rsidRPr="00347257">
        <w:rPr>
          <w:sz w:val="24"/>
          <w:szCs w:val="24"/>
          <w:lang w:eastAsia="ar-SA"/>
        </w:rPr>
        <w:t xml:space="preserve"> ______________________</w:t>
      </w:r>
      <w:r w:rsidR="00347257" w:rsidRPr="00347257">
        <w:rPr>
          <w:sz w:val="24"/>
          <w:szCs w:val="24"/>
          <w:lang w:eastAsia="ar-SA"/>
        </w:rPr>
        <w:t xml:space="preserve"> </w:t>
      </w:r>
      <w:proofErr w:type="spellStart"/>
      <w:r w:rsidRPr="00347257">
        <w:rPr>
          <w:sz w:val="24"/>
          <w:szCs w:val="24"/>
          <w:lang w:eastAsia="ar-SA"/>
        </w:rPr>
        <w:t>prov</w:t>
      </w:r>
      <w:proofErr w:type="spellEnd"/>
      <w:r w:rsidRPr="00347257">
        <w:rPr>
          <w:sz w:val="24"/>
          <w:szCs w:val="24"/>
          <w:lang w:eastAsia="ar-SA"/>
        </w:rPr>
        <w:t>. ______il ___________________</w:t>
      </w:r>
      <w:r w:rsidR="00347257" w:rsidRPr="00347257">
        <w:rPr>
          <w:sz w:val="24"/>
          <w:szCs w:val="24"/>
          <w:lang w:eastAsia="ar-SA"/>
        </w:rPr>
        <w:t xml:space="preserve"> Cod. fiscale ____________________________________ </w:t>
      </w:r>
      <w:r w:rsidRPr="00347257">
        <w:rPr>
          <w:sz w:val="24"/>
          <w:szCs w:val="24"/>
          <w:lang w:eastAsia="ar-SA"/>
        </w:rPr>
        <w:t xml:space="preserve">domiciliato\a </w:t>
      </w:r>
      <w:proofErr w:type="spellStart"/>
      <w:r w:rsidRPr="00347257">
        <w:rPr>
          <w:sz w:val="24"/>
          <w:szCs w:val="24"/>
          <w:lang w:eastAsia="ar-SA"/>
        </w:rPr>
        <w:t>a_______________________alla</w:t>
      </w:r>
      <w:proofErr w:type="spellEnd"/>
      <w:r w:rsidRPr="00347257">
        <w:rPr>
          <w:sz w:val="24"/>
          <w:szCs w:val="24"/>
          <w:lang w:eastAsia="ar-SA"/>
        </w:rPr>
        <w:t xml:space="preserve"> Via______________________________________</w:t>
      </w:r>
      <w:r w:rsidR="00347257" w:rsidRPr="00347257">
        <w:rPr>
          <w:sz w:val="24"/>
          <w:szCs w:val="24"/>
          <w:lang w:eastAsia="ar-SA"/>
        </w:rPr>
        <w:t>_____________</w:t>
      </w:r>
      <w:r w:rsidRPr="00347257">
        <w:rPr>
          <w:sz w:val="24"/>
          <w:szCs w:val="24"/>
          <w:lang w:eastAsia="ar-SA"/>
        </w:rPr>
        <w:t>__ tel. __________________ e-mail ___________________________________</w:t>
      </w:r>
      <w:proofErr w:type="gramStart"/>
      <w:r w:rsidRPr="00347257">
        <w:rPr>
          <w:sz w:val="24"/>
          <w:szCs w:val="24"/>
          <w:lang w:eastAsia="ar-SA"/>
        </w:rPr>
        <w:t xml:space="preserve">_ </w:t>
      </w:r>
      <w:r w:rsidR="00E734F1">
        <w:rPr>
          <w:sz w:val="24"/>
          <w:szCs w:val="24"/>
          <w:lang w:eastAsia="ar-SA"/>
        </w:rPr>
        <w:t xml:space="preserve"> </w:t>
      </w:r>
      <w:r w:rsidRPr="00347257">
        <w:rPr>
          <w:sz w:val="24"/>
          <w:szCs w:val="24"/>
          <w:lang w:eastAsia="ar-SA"/>
        </w:rPr>
        <w:t>frequentante</w:t>
      </w:r>
      <w:proofErr w:type="gramEnd"/>
      <w:r w:rsidRPr="00347257">
        <w:rPr>
          <w:sz w:val="24"/>
          <w:szCs w:val="24"/>
          <w:lang w:eastAsia="ar-SA"/>
        </w:rPr>
        <w:t xml:space="preserve"> nell’ A.S. 202</w:t>
      </w:r>
      <w:r w:rsidR="00347257" w:rsidRPr="00347257">
        <w:rPr>
          <w:sz w:val="24"/>
          <w:szCs w:val="24"/>
          <w:lang w:eastAsia="ar-SA"/>
        </w:rPr>
        <w:t>6</w:t>
      </w:r>
      <w:r w:rsidRPr="00347257">
        <w:rPr>
          <w:sz w:val="24"/>
          <w:szCs w:val="24"/>
          <w:lang w:eastAsia="ar-SA"/>
        </w:rPr>
        <w:t>/202</w:t>
      </w:r>
      <w:r w:rsidR="00347257" w:rsidRPr="00347257">
        <w:rPr>
          <w:sz w:val="24"/>
          <w:szCs w:val="24"/>
          <w:lang w:eastAsia="ar-SA"/>
        </w:rPr>
        <w:t>7</w:t>
      </w:r>
      <w:r w:rsidRPr="00347257">
        <w:rPr>
          <w:sz w:val="24"/>
          <w:szCs w:val="24"/>
          <w:lang w:eastAsia="ar-SA"/>
        </w:rPr>
        <w:t xml:space="preserve"> la classe _____________dell’Istituto </w:t>
      </w:r>
      <w:r w:rsidR="00347257" w:rsidRPr="00347257">
        <w:rPr>
          <w:sz w:val="24"/>
          <w:szCs w:val="24"/>
          <w:lang w:eastAsia="ar-SA"/>
        </w:rPr>
        <w:t xml:space="preserve">Comprensivo Ceglie – Manzoni Lucarelli di Bari </w:t>
      </w:r>
    </w:p>
    <w:p w14:paraId="19DDB257" w14:textId="4552D363" w:rsidR="0014580A" w:rsidRPr="00347257" w:rsidRDefault="0014580A" w:rsidP="00347257">
      <w:pPr>
        <w:suppressAutoHyphens/>
        <w:spacing w:line="360" w:lineRule="auto"/>
        <w:jc w:val="both"/>
        <w:rPr>
          <w:sz w:val="24"/>
          <w:szCs w:val="24"/>
          <w:lang w:eastAsia="ar-SA"/>
        </w:rPr>
      </w:pPr>
      <w:proofErr w:type="gramStart"/>
      <w:r w:rsidRPr="00347257">
        <w:rPr>
          <w:sz w:val="24"/>
          <w:szCs w:val="24"/>
          <w:lang w:eastAsia="ar-SA"/>
        </w:rPr>
        <w:t>e-mail</w:t>
      </w:r>
      <w:proofErr w:type="gramEnd"/>
      <w:r w:rsidRPr="00347257">
        <w:rPr>
          <w:sz w:val="24"/>
          <w:szCs w:val="24"/>
          <w:lang w:eastAsia="ar-SA"/>
        </w:rPr>
        <w:t xml:space="preserve"> </w:t>
      </w:r>
      <w:hyperlink r:id="rId8" w:history="1">
        <w:r w:rsidR="00347257" w:rsidRPr="00347257">
          <w:rPr>
            <w:rStyle w:val="Collegamentoipertestuale"/>
            <w:sz w:val="24"/>
            <w:szCs w:val="24"/>
            <w:lang w:eastAsia="ar-SA"/>
          </w:rPr>
          <w:t>baic846005@istruzione.it</w:t>
        </w:r>
      </w:hyperlink>
      <w:r w:rsidR="00347257" w:rsidRPr="00347257">
        <w:rPr>
          <w:sz w:val="24"/>
          <w:szCs w:val="24"/>
          <w:lang w:eastAsia="ar-SA"/>
        </w:rPr>
        <w:t xml:space="preserve"> </w:t>
      </w:r>
    </w:p>
    <w:p w14:paraId="1364AF17" w14:textId="77777777" w:rsidR="0014580A" w:rsidRPr="00E02811" w:rsidRDefault="0014580A" w:rsidP="0014580A">
      <w:pPr>
        <w:suppressAutoHyphens/>
        <w:spacing w:line="0" w:lineRule="atLeast"/>
        <w:jc w:val="center"/>
        <w:rPr>
          <w:b/>
          <w:lang w:eastAsia="ar-SA"/>
        </w:rPr>
      </w:pPr>
      <w:r w:rsidRPr="00E02811">
        <w:rPr>
          <w:b/>
          <w:lang w:eastAsia="ar-SA"/>
        </w:rPr>
        <w:t>CHIEDE</w:t>
      </w:r>
    </w:p>
    <w:p w14:paraId="189DCA11" w14:textId="77777777" w:rsidR="0014580A" w:rsidRPr="00347257" w:rsidRDefault="0014580A" w:rsidP="0014580A">
      <w:pPr>
        <w:suppressAutoHyphens/>
        <w:spacing w:line="239" w:lineRule="exact"/>
        <w:rPr>
          <w:sz w:val="24"/>
          <w:szCs w:val="24"/>
          <w:lang w:eastAsia="ar-SA"/>
        </w:rPr>
      </w:pPr>
    </w:p>
    <w:p w14:paraId="785DB74D" w14:textId="77777777" w:rsidR="0014580A" w:rsidRPr="00347257" w:rsidRDefault="0014580A" w:rsidP="0014580A">
      <w:pPr>
        <w:suppressAutoHyphens/>
        <w:ind w:left="720"/>
        <w:rPr>
          <w:b/>
          <w:bCs/>
          <w:i/>
          <w:sz w:val="24"/>
          <w:szCs w:val="24"/>
          <w:u w:val="single"/>
          <w:lang w:eastAsia="ar-SA"/>
        </w:rPr>
      </w:pPr>
      <w:proofErr w:type="gramStart"/>
      <w:r w:rsidRPr="00347257">
        <w:rPr>
          <w:sz w:val="24"/>
          <w:szCs w:val="24"/>
          <w:lang w:eastAsia="ar-SA"/>
        </w:rPr>
        <w:t>di</w:t>
      </w:r>
      <w:proofErr w:type="gramEnd"/>
      <w:r w:rsidRPr="00347257">
        <w:rPr>
          <w:sz w:val="24"/>
          <w:szCs w:val="24"/>
          <w:lang w:eastAsia="ar-SA"/>
        </w:rPr>
        <w:t xml:space="preserve"> partecipare alla selezione per la frequenza dei moduli previsti dal progetto</w:t>
      </w:r>
    </w:p>
    <w:p w14:paraId="3E4E0FF7" w14:textId="77777777" w:rsidR="0014580A" w:rsidRPr="00E02811" w:rsidRDefault="0014580A" w:rsidP="0014580A">
      <w:pPr>
        <w:suppressAutoHyphens/>
        <w:ind w:left="720"/>
        <w:rPr>
          <w:b/>
          <w:bCs/>
          <w:i/>
          <w:sz w:val="24"/>
          <w:szCs w:val="24"/>
          <w:u w:val="single"/>
          <w:lang w:eastAsia="ar-SA"/>
        </w:rPr>
      </w:pPr>
    </w:p>
    <w:p w14:paraId="6268A96C" w14:textId="77777777" w:rsidR="00347257" w:rsidRPr="006310B0" w:rsidRDefault="00347257" w:rsidP="00347257">
      <w:pPr>
        <w:pStyle w:val="Titolo61"/>
        <w:keepNext/>
        <w:keepLines/>
        <w:shd w:val="clear" w:color="auto" w:fill="auto"/>
        <w:spacing w:before="0" w:line="240" w:lineRule="auto"/>
        <w:ind w:left="851" w:hanging="851"/>
        <w:rPr>
          <w:rFonts w:ascii="Times New Roman" w:hAnsi="Times New Roman" w:cs="Times New Roman"/>
          <w:i/>
          <w:iCs/>
          <w:sz w:val="28"/>
          <w:szCs w:val="28"/>
        </w:rPr>
      </w:pPr>
      <w:r w:rsidRPr="006310B0">
        <w:rPr>
          <w:rFonts w:ascii="Times New Roman" w:hAnsi="Times New Roman" w:cs="Times New Roman"/>
          <w:i/>
          <w:iCs/>
          <w:sz w:val="28"/>
          <w:szCs w:val="28"/>
        </w:rPr>
        <w:t xml:space="preserve">“Agenda SUD </w:t>
      </w:r>
      <w:proofErr w:type="spellStart"/>
      <w:r w:rsidRPr="006310B0">
        <w:rPr>
          <w:rFonts w:ascii="Times New Roman" w:hAnsi="Times New Roman" w:cs="Times New Roman"/>
          <w:i/>
          <w:iCs/>
          <w:sz w:val="28"/>
          <w:szCs w:val="28"/>
        </w:rPr>
        <w:t>a.s.</w:t>
      </w:r>
      <w:proofErr w:type="spellEnd"/>
      <w:r w:rsidRPr="006310B0">
        <w:rPr>
          <w:rFonts w:ascii="Times New Roman" w:hAnsi="Times New Roman" w:cs="Times New Roman"/>
          <w:i/>
          <w:iCs/>
          <w:sz w:val="28"/>
          <w:szCs w:val="28"/>
        </w:rPr>
        <w:t xml:space="preserve"> 2025-2026 e 2026-2027”.</w:t>
      </w:r>
    </w:p>
    <w:p w14:paraId="660E679D" w14:textId="5BDA0704" w:rsidR="00347257" w:rsidRDefault="00347257" w:rsidP="00347257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eastAsia="Calibri"/>
          <w:b/>
          <w:bCs/>
          <w:i/>
          <w:iCs/>
          <w:sz w:val="22"/>
          <w:szCs w:val="22"/>
          <w:lang w:eastAsia="en-US"/>
        </w:rPr>
      </w:pPr>
      <w:r w:rsidRPr="001C2C16">
        <w:rPr>
          <w:rFonts w:eastAsia="Calibri"/>
          <w:bCs/>
          <w:i/>
          <w:iCs/>
          <w:sz w:val="22"/>
          <w:szCs w:val="22"/>
          <w:lang w:eastAsia="en-US"/>
        </w:rPr>
        <w:t xml:space="preserve">CUP: </w:t>
      </w:r>
      <w:r w:rsidRPr="001C2C16">
        <w:rPr>
          <w:rFonts w:eastAsia="Calibri"/>
          <w:b/>
          <w:bCs/>
          <w:i/>
          <w:iCs/>
          <w:sz w:val="22"/>
          <w:szCs w:val="22"/>
          <w:lang w:eastAsia="en-US"/>
        </w:rPr>
        <w:t>I94D25004440007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 </w:t>
      </w:r>
      <w:r w:rsidRPr="001C2C16">
        <w:rPr>
          <w:rFonts w:eastAsia="Calibri"/>
          <w:bCs/>
          <w:i/>
          <w:iCs/>
          <w:sz w:val="22"/>
          <w:szCs w:val="22"/>
          <w:lang w:eastAsia="en-US"/>
        </w:rPr>
        <w:t xml:space="preserve">CNP: </w:t>
      </w:r>
      <w:r>
        <w:rPr>
          <w:rFonts w:eastAsia="Calibri"/>
          <w:b/>
          <w:bCs/>
          <w:i/>
          <w:iCs/>
          <w:sz w:val="22"/>
          <w:szCs w:val="22"/>
          <w:lang w:eastAsia="en-US"/>
        </w:rPr>
        <w:t xml:space="preserve">ESO4.6.A1.B-FSEPN-PU-2026-462 </w:t>
      </w:r>
    </w:p>
    <w:p w14:paraId="564C051C" w14:textId="77777777" w:rsidR="00347257" w:rsidRDefault="00347257" w:rsidP="0014580A">
      <w:pPr>
        <w:suppressAutoHyphens/>
        <w:rPr>
          <w:bCs/>
          <w:lang w:eastAsia="ar-SA"/>
        </w:rPr>
      </w:pPr>
    </w:p>
    <w:p w14:paraId="201A4656" w14:textId="77777777" w:rsidR="0014580A" w:rsidRPr="00347257" w:rsidRDefault="0014580A" w:rsidP="0014580A">
      <w:pPr>
        <w:suppressAutoHyphens/>
        <w:rPr>
          <w:b/>
          <w:bCs/>
          <w:i/>
          <w:sz w:val="24"/>
          <w:szCs w:val="24"/>
          <w:lang w:eastAsia="ar-SA"/>
        </w:rPr>
      </w:pPr>
      <w:r w:rsidRPr="00347257">
        <w:rPr>
          <w:bCs/>
          <w:sz w:val="24"/>
          <w:szCs w:val="24"/>
          <w:lang w:eastAsia="ar-SA"/>
        </w:rPr>
        <w:t xml:space="preserve">Secondo l’allegata tabella: </w:t>
      </w:r>
      <w:r w:rsidRPr="00347257">
        <w:rPr>
          <w:b/>
          <w:bCs/>
          <w:i/>
          <w:sz w:val="24"/>
          <w:szCs w:val="24"/>
          <w:lang w:eastAsia="ar-SA"/>
        </w:rPr>
        <w:t>(N.B.: BARRARE LA CASELLA DI SCELTA PER PARTECIPARE E INDICARE IN NUMERO DI PREFERENZA)</w:t>
      </w:r>
    </w:p>
    <w:p w14:paraId="21B3FDA5" w14:textId="77777777" w:rsidR="00347257" w:rsidRDefault="00347257" w:rsidP="0014580A">
      <w:pPr>
        <w:suppressAutoHyphens/>
        <w:rPr>
          <w:b/>
          <w:bCs/>
          <w:i/>
          <w:lang w:eastAsia="ar-SA"/>
        </w:rPr>
      </w:pPr>
    </w:p>
    <w:tbl>
      <w:tblPr>
        <w:tblW w:w="10359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1"/>
        <w:gridCol w:w="2275"/>
        <w:gridCol w:w="2264"/>
        <w:gridCol w:w="2005"/>
        <w:gridCol w:w="1117"/>
        <w:gridCol w:w="1117"/>
      </w:tblGrid>
      <w:tr w:rsidR="00347257" w:rsidRPr="00BA2376" w14:paraId="062B99D2" w14:textId="0E0AB529" w:rsidTr="0017512D">
        <w:trPr>
          <w:tblCellSpacing w:w="15" w:type="dxa"/>
          <w:jc w:val="center"/>
        </w:trPr>
        <w:tc>
          <w:tcPr>
            <w:tcW w:w="1536" w:type="dxa"/>
            <w:vAlign w:val="center"/>
            <w:hideMark/>
          </w:tcPr>
          <w:p w14:paraId="51B05B8A" w14:textId="77777777" w:rsidR="00347257" w:rsidRPr="00BA2376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Tipologia Modulo</w:t>
            </w:r>
          </w:p>
        </w:tc>
        <w:tc>
          <w:tcPr>
            <w:tcW w:w="2245" w:type="dxa"/>
            <w:vAlign w:val="center"/>
            <w:hideMark/>
          </w:tcPr>
          <w:p w14:paraId="75B48C7B" w14:textId="77777777" w:rsidR="00347257" w:rsidRPr="00BA2376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Titolo del Modulo</w:t>
            </w: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e breve descrizione</w:t>
            </w:r>
          </w:p>
        </w:tc>
        <w:tc>
          <w:tcPr>
            <w:tcW w:w="2234" w:type="dxa"/>
          </w:tcPr>
          <w:p w14:paraId="0152FA89" w14:textId="77777777" w:rsidR="0017512D" w:rsidRPr="0017512D" w:rsidRDefault="0017512D" w:rsidP="00347257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  <w:p w14:paraId="477156B4" w14:textId="06F7F42D" w:rsidR="00347257" w:rsidRPr="00BA2376" w:rsidRDefault="0017512D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Esperto</w:t>
            </w:r>
          </w:p>
        </w:tc>
        <w:tc>
          <w:tcPr>
            <w:tcW w:w="1975" w:type="dxa"/>
          </w:tcPr>
          <w:p w14:paraId="23FD4399" w14:textId="77777777" w:rsidR="0017512D" w:rsidRDefault="0017512D" w:rsidP="00347257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</w:rPr>
            </w:pPr>
          </w:p>
          <w:p w14:paraId="2A7E323C" w14:textId="085D60B0" w:rsidR="00347257" w:rsidRPr="00BA2376" w:rsidRDefault="0017512D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Tutor</w:t>
            </w:r>
          </w:p>
        </w:tc>
        <w:tc>
          <w:tcPr>
            <w:tcW w:w="1087" w:type="dxa"/>
          </w:tcPr>
          <w:p w14:paraId="465A02D6" w14:textId="77777777" w:rsidR="00347257" w:rsidRPr="00BA2376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proofErr w:type="gramStart"/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n</w:t>
            </w:r>
            <w:proofErr w:type="gramEnd"/>
            <w:r w:rsidRPr="00BA237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° ore</w:t>
            </w:r>
          </w:p>
        </w:tc>
        <w:tc>
          <w:tcPr>
            <w:tcW w:w="1072" w:type="dxa"/>
          </w:tcPr>
          <w:p w14:paraId="4BD4A62F" w14:textId="4DFEEBF0" w:rsidR="00347257" w:rsidRPr="00BA2376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Scelta</w:t>
            </w:r>
          </w:p>
        </w:tc>
      </w:tr>
      <w:tr w:rsidR="00347257" w:rsidRPr="00BA2376" w14:paraId="7CC945B9" w14:textId="37F82D12" w:rsidTr="00347257">
        <w:trPr>
          <w:tblCellSpacing w:w="15" w:type="dxa"/>
          <w:jc w:val="center"/>
        </w:trPr>
        <w:tc>
          <w:tcPr>
            <w:tcW w:w="1536" w:type="dxa"/>
          </w:tcPr>
          <w:p w14:paraId="1AECA3CA" w14:textId="77777777" w:rsidR="00347257" w:rsidRPr="00BA2376" w:rsidRDefault="00347257" w:rsidP="00347257">
            <w:pPr>
              <w:ind w:left="205" w:right="14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t>Lingua madre (Italiano 1)</w:t>
            </w:r>
          </w:p>
        </w:tc>
        <w:tc>
          <w:tcPr>
            <w:tcW w:w="2245" w:type="dxa"/>
          </w:tcPr>
          <w:p w14:paraId="03542B4B" w14:textId="77777777" w:rsidR="00347257" w:rsidRPr="00873C05" w:rsidRDefault="00347257" w:rsidP="00347257">
            <w:pPr>
              <w:ind w:left="140"/>
              <w:rPr>
                <w:b/>
              </w:rPr>
            </w:pPr>
          </w:p>
          <w:p w14:paraId="54A05147" w14:textId="51F7B0B8" w:rsidR="00347257" w:rsidRPr="00E734F1" w:rsidRDefault="00347257" w:rsidP="00347257">
            <w:pPr>
              <w:ind w:left="140" w:right="184"/>
              <w:jc w:val="both"/>
              <w:rPr>
                <w:b/>
              </w:rPr>
            </w:pPr>
            <w:r w:rsidRPr="00873C05">
              <w:rPr>
                <w:b/>
              </w:rPr>
              <w:t xml:space="preserve">L’Alfabeto del </w:t>
            </w:r>
            <w:proofErr w:type="gramStart"/>
            <w:r w:rsidRPr="00873C05">
              <w:rPr>
                <w:b/>
              </w:rPr>
              <w:t xml:space="preserve">cuore </w:t>
            </w:r>
            <w:r w:rsidRPr="00873C05">
              <w:t>.</w:t>
            </w:r>
            <w:proofErr w:type="gramEnd"/>
          </w:p>
        </w:tc>
        <w:tc>
          <w:tcPr>
            <w:tcW w:w="2234" w:type="dxa"/>
          </w:tcPr>
          <w:p w14:paraId="2FF00C19" w14:textId="42818985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 xml:space="preserve">OGNISSANTI  </w:t>
            </w:r>
          </w:p>
          <w:p w14:paraId="270CDED2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 xml:space="preserve">Daniela </w:t>
            </w:r>
          </w:p>
        </w:tc>
        <w:tc>
          <w:tcPr>
            <w:tcW w:w="1975" w:type="dxa"/>
          </w:tcPr>
          <w:p w14:paraId="54C3106D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 xml:space="preserve">DI COSOLA </w:t>
            </w:r>
          </w:p>
          <w:p w14:paraId="5A59F864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Michelina</w:t>
            </w:r>
          </w:p>
        </w:tc>
        <w:tc>
          <w:tcPr>
            <w:tcW w:w="1087" w:type="dxa"/>
          </w:tcPr>
          <w:p w14:paraId="7EC8EA16" w14:textId="77777777" w:rsidR="00347257" w:rsidRPr="00BA2376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46E5D6C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06F6D203" w14:textId="7A6D0520" w:rsidTr="00347257">
        <w:trPr>
          <w:tblCellSpacing w:w="15" w:type="dxa"/>
          <w:jc w:val="center"/>
        </w:trPr>
        <w:tc>
          <w:tcPr>
            <w:tcW w:w="1536" w:type="dxa"/>
          </w:tcPr>
          <w:p w14:paraId="16433D1F" w14:textId="77777777" w:rsidR="00347257" w:rsidRDefault="00347257" w:rsidP="00347257">
            <w:pPr>
              <w:ind w:left="270"/>
            </w:pPr>
            <w:r>
              <w:t>Lingua madre (Italiano 1)</w:t>
            </w:r>
          </w:p>
        </w:tc>
        <w:tc>
          <w:tcPr>
            <w:tcW w:w="2245" w:type="dxa"/>
          </w:tcPr>
          <w:p w14:paraId="2642D6DC" w14:textId="77777777" w:rsidR="00347257" w:rsidRPr="00873C05" w:rsidRDefault="00347257" w:rsidP="00347257">
            <w:pPr>
              <w:ind w:left="140" w:right="184"/>
              <w:jc w:val="both"/>
              <w:rPr>
                <w:b/>
              </w:rPr>
            </w:pPr>
            <w:proofErr w:type="spellStart"/>
            <w:r w:rsidRPr="00873C05">
              <w:rPr>
                <w:b/>
              </w:rPr>
              <w:t>Sbullizzi</w:t>
            </w:r>
            <w:proofErr w:type="spellEnd"/>
            <w:r w:rsidRPr="00873C05">
              <w:rPr>
                <w:b/>
              </w:rPr>
              <w:t>…amo la mente</w:t>
            </w:r>
          </w:p>
        </w:tc>
        <w:tc>
          <w:tcPr>
            <w:tcW w:w="2234" w:type="dxa"/>
          </w:tcPr>
          <w:p w14:paraId="5033CCB7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 xml:space="preserve">SCHIMGARO </w:t>
            </w:r>
          </w:p>
          <w:p w14:paraId="6E4169F6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Maria</w:t>
            </w:r>
          </w:p>
        </w:tc>
        <w:tc>
          <w:tcPr>
            <w:tcW w:w="1975" w:type="dxa"/>
          </w:tcPr>
          <w:p w14:paraId="11FD7A1B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SARACINO</w:t>
            </w:r>
          </w:p>
          <w:p w14:paraId="44422BE2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proofErr w:type="spellStart"/>
            <w:r w:rsidRPr="00E734F1">
              <w:rPr>
                <w:rFonts w:asciiTheme="minorHAnsi" w:hAnsiTheme="minorHAnsi" w:cstheme="minorHAnsi"/>
                <w:i/>
              </w:rPr>
              <w:t>Angelfonsa</w:t>
            </w:r>
            <w:proofErr w:type="spellEnd"/>
            <w:r w:rsidRPr="00E734F1">
              <w:rPr>
                <w:rFonts w:asciiTheme="minorHAnsi" w:hAnsiTheme="minorHAnsi" w:cstheme="minorHAnsi"/>
                <w:i/>
              </w:rPr>
              <w:t xml:space="preserve"> </w:t>
            </w:r>
          </w:p>
        </w:tc>
        <w:tc>
          <w:tcPr>
            <w:tcW w:w="1087" w:type="dxa"/>
          </w:tcPr>
          <w:p w14:paraId="7292DB5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436A9A5B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7D3E3A6C" w14:textId="6BB0671A" w:rsidTr="00347257">
        <w:trPr>
          <w:tblCellSpacing w:w="15" w:type="dxa"/>
          <w:jc w:val="center"/>
        </w:trPr>
        <w:tc>
          <w:tcPr>
            <w:tcW w:w="1536" w:type="dxa"/>
          </w:tcPr>
          <w:p w14:paraId="463A3B4C" w14:textId="77777777" w:rsidR="00347257" w:rsidRDefault="00347257" w:rsidP="00347257">
            <w:pPr>
              <w:ind w:left="270"/>
            </w:pPr>
            <w:r>
              <w:t>Lingua madre (Italiano 1)</w:t>
            </w:r>
          </w:p>
        </w:tc>
        <w:tc>
          <w:tcPr>
            <w:tcW w:w="2245" w:type="dxa"/>
          </w:tcPr>
          <w:p w14:paraId="34B9ED00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Favole con un click </w:t>
            </w:r>
          </w:p>
          <w:p w14:paraId="5BC5DA1C" w14:textId="77777777" w:rsidR="00347257" w:rsidRPr="00873C05" w:rsidRDefault="00347257" w:rsidP="00347257">
            <w:pPr>
              <w:ind w:left="140" w:right="184"/>
              <w:jc w:val="both"/>
              <w:rPr>
                <w:b/>
              </w:rPr>
            </w:pPr>
          </w:p>
        </w:tc>
        <w:tc>
          <w:tcPr>
            <w:tcW w:w="2234" w:type="dxa"/>
          </w:tcPr>
          <w:p w14:paraId="432D72C4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IUSCO</w:t>
            </w:r>
          </w:p>
          <w:p w14:paraId="41988EE3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Mariantonia</w:t>
            </w:r>
          </w:p>
        </w:tc>
        <w:tc>
          <w:tcPr>
            <w:tcW w:w="1975" w:type="dxa"/>
          </w:tcPr>
          <w:p w14:paraId="03436AED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FERRI</w:t>
            </w:r>
          </w:p>
          <w:p w14:paraId="4C69BC45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Anna</w:t>
            </w:r>
          </w:p>
        </w:tc>
        <w:tc>
          <w:tcPr>
            <w:tcW w:w="1087" w:type="dxa"/>
          </w:tcPr>
          <w:p w14:paraId="3F8F7311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69704CA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7C7D1DE3" w14:textId="143A68FC" w:rsidTr="00347257">
        <w:trPr>
          <w:tblCellSpacing w:w="15" w:type="dxa"/>
          <w:jc w:val="center"/>
        </w:trPr>
        <w:tc>
          <w:tcPr>
            <w:tcW w:w="1536" w:type="dxa"/>
          </w:tcPr>
          <w:p w14:paraId="7770ABE7" w14:textId="77777777" w:rsidR="00347257" w:rsidRDefault="00347257" w:rsidP="00347257">
            <w:pPr>
              <w:ind w:left="270"/>
            </w:pPr>
            <w:r>
              <w:t>Lingua madre (Italiano 1)</w:t>
            </w:r>
          </w:p>
        </w:tc>
        <w:tc>
          <w:tcPr>
            <w:tcW w:w="2245" w:type="dxa"/>
          </w:tcPr>
          <w:p w14:paraId="14B2C09A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proofErr w:type="spellStart"/>
            <w:r w:rsidRPr="00873C05">
              <w:rPr>
                <w:b/>
              </w:rPr>
              <w:t>Storytelling</w:t>
            </w:r>
            <w:proofErr w:type="spellEnd"/>
            <w:r w:rsidRPr="00873C05">
              <w:rPr>
                <w:b/>
              </w:rPr>
              <w:t xml:space="preserve"> </w:t>
            </w:r>
          </w:p>
          <w:p w14:paraId="289390A4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</w:tc>
        <w:tc>
          <w:tcPr>
            <w:tcW w:w="2234" w:type="dxa"/>
          </w:tcPr>
          <w:p w14:paraId="3E0D7D39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SPADAVECCHIA</w:t>
            </w:r>
          </w:p>
          <w:p w14:paraId="2689C9A7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Ida</w:t>
            </w:r>
          </w:p>
        </w:tc>
        <w:tc>
          <w:tcPr>
            <w:tcW w:w="1975" w:type="dxa"/>
          </w:tcPr>
          <w:p w14:paraId="05EDC97C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 xml:space="preserve">FRAPPAMPINA </w:t>
            </w:r>
          </w:p>
          <w:p w14:paraId="0E5754CB" w14:textId="77777777" w:rsidR="00347257" w:rsidRPr="00E734F1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E734F1">
              <w:rPr>
                <w:rFonts w:asciiTheme="minorHAnsi" w:hAnsiTheme="minorHAnsi" w:cstheme="minorHAnsi"/>
                <w:i/>
              </w:rPr>
              <w:t>Maria</w:t>
            </w:r>
          </w:p>
        </w:tc>
        <w:tc>
          <w:tcPr>
            <w:tcW w:w="1087" w:type="dxa"/>
          </w:tcPr>
          <w:p w14:paraId="3FCED2E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1FDA40C0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2671BB99" w14:textId="12F2B7E1" w:rsidTr="00347257">
        <w:trPr>
          <w:tblCellSpacing w:w="15" w:type="dxa"/>
          <w:jc w:val="center"/>
        </w:trPr>
        <w:tc>
          <w:tcPr>
            <w:tcW w:w="1536" w:type="dxa"/>
          </w:tcPr>
          <w:p w14:paraId="736B11FA" w14:textId="77777777" w:rsidR="00347257" w:rsidRDefault="00347257" w:rsidP="00347257">
            <w:pPr>
              <w:ind w:left="270"/>
            </w:pPr>
            <w:r>
              <w:t>Scienze</w:t>
            </w:r>
          </w:p>
        </w:tc>
        <w:tc>
          <w:tcPr>
            <w:tcW w:w="2245" w:type="dxa"/>
          </w:tcPr>
          <w:p w14:paraId="4FADD9C3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Una notte al museo </w:t>
            </w:r>
          </w:p>
          <w:p w14:paraId="5B87EC79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</w:tc>
        <w:tc>
          <w:tcPr>
            <w:tcW w:w="2234" w:type="dxa"/>
          </w:tcPr>
          <w:p w14:paraId="5C01637E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BRIZZI</w:t>
            </w:r>
          </w:p>
          <w:p w14:paraId="3C52BEFA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Isabella Rosaria </w:t>
            </w:r>
          </w:p>
        </w:tc>
        <w:tc>
          <w:tcPr>
            <w:tcW w:w="1975" w:type="dxa"/>
          </w:tcPr>
          <w:p w14:paraId="2825F31B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CASSANO</w:t>
            </w:r>
          </w:p>
          <w:p w14:paraId="52EC121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Crescenza</w:t>
            </w:r>
          </w:p>
        </w:tc>
        <w:tc>
          <w:tcPr>
            <w:tcW w:w="1087" w:type="dxa"/>
          </w:tcPr>
          <w:p w14:paraId="7CF6E30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0484FA1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21238215" w14:textId="7C7A5B61" w:rsidTr="00347257">
        <w:trPr>
          <w:tblCellSpacing w:w="15" w:type="dxa"/>
          <w:jc w:val="center"/>
        </w:trPr>
        <w:tc>
          <w:tcPr>
            <w:tcW w:w="1536" w:type="dxa"/>
          </w:tcPr>
          <w:p w14:paraId="384F47F3" w14:textId="77777777" w:rsidR="00E734F1" w:rsidRDefault="00E734F1" w:rsidP="00347257">
            <w:pPr>
              <w:ind w:left="270"/>
            </w:pPr>
          </w:p>
          <w:p w14:paraId="4CCB74AB" w14:textId="77777777" w:rsidR="00347257" w:rsidRDefault="00347257" w:rsidP="00347257">
            <w:pPr>
              <w:ind w:left="270"/>
            </w:pPr>
            <w:r>
              <w:t>Scienze</w:t>
            </w:r>
          </w:p>
        </w:tc>
        <w:tc>
          <w:tcPr>
            <w:tcW w:w="2245" w:type="dxa"/>
          </w:tcPr>
          <w:p w14:paraId="561F2055" w14:textId="77777777" w:rsidR="00E734F1" w:rsidRDefault="00E734F1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  <w:p w14:paraId="038D5764" w14:textId="03283393" w:rsidR="00347257" w:rsidRPr="00E734F1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>Crea</w:t>
            </w:r>
            <w:r w:rsidR="00E734F1">
              <w:rPr>
                <w:b/>
              </w:rPr>
              <w:t>r</w:t>
            </w:r>
            <w:r w:rsidRPr="00873C05">
              <w:rPr>
                <w:b/>
              </w:rPr>
              <w:t>e ad Arte</w:t>
            </w:r>
          </w:p>
        </w:tc>
        <w:tc>
          <w:tcPr>
            <w:tcW w:w="2234" w:type="dxa"/>
          </w:tcPr>
          <w:p w14:paraId="1CF28C4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SCAVO</w:t>
            </w:r>
          </w:p>
          <w:p w14:paraId="1FFD395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Anna Maria</w:t>
            </w:r>
          </w:p>
        </w:tc>
        <w:tc>
          <w:tcPr>
            <w:tcW w:w="1975" w:type="dxa"/>
          </w:tcPr>
          <w:p w14:paraId="0C50A498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MACCHIA </w:t>
            </w:r>
          </w:p>
          <w:p w14:paraId="0CC7093A" w14:textId="77777777" w:rsidR="00347257" w:rsidRPr="00D943B9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Filomena</w:t>
            </w:r>
          </w:p>
        </w:tc>
        <w:tc>
          <w:tcPr>
            <w:tcW w:w="1087" w:type="dxa"/>
          </w:tcPr>
          <w:p w14:paraId="52B24E9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D7EB64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7D10861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7906F5CB" w14:textId="7DF4B88E" w:rsidTr="00347257">
        <w:trPr>
          <w:tblCellSpacing w:w="15" w:type="dxa"/>
          <w:jc w:val="center"/>
        </w:trPr>
        <w:tc>
          <w:tcPr>
            <w:tcW w:w="1536" w:type="dxa"/>
          </w:tcPr>
          <w:p w14:paraId="2305AB21" w14:textId="77777777" w:rsidR="00347257" w:rsidRPr="00B17F11" w:rsidRDefault="00347257" w:rsidP="00347257">
            <w:pPr>
              <w:ind w:left="270"/>
              <w:rPr>
                <w:i/>
              </w:rPr>
            </w:pPr>
            <w:r>
              <w:lastRenderedPageBreak/>
              <w:t>Lingua madre (Italiano 1)</w:t>
            </w:r>
          </w:p>
        </w:tc>
        <w:tc>
          <w:tcPr>
            <w:tcW w:w="2245" w:type="dxa"/>
          </w:tcPr>
          <w:p w14:paraId="5487FBF0" w14:textId="77777777" w:rsidR="00E734F1" w:rsidRDefault="00E734F1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  <w:p w14:paraId="560198EA" w14:textId="7FD8FBAD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>Le manine laboriose</w:t>
            </w:r>
          </w:p>
        </w:tc>
        <w:tc>
          <w:tcPr>
            <w:tcW w:w="2234" w:type="dxa"/>
          </w:tcPr>
          <w:p w14:paraId="389824AA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ABBINANTE </w:t>
            </w:r>
          </w:p>
          <w:p w14:paraId="3FC35730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Angela</w:t>
            </w:r>
          </w:p>
        </w:tc>
        <w:tc>
          <w:tcPr>
            <w:tcW w:w="1975" w:type="dxa"/>
          </w:tcPr>
          <w:p w14:paraId="1BA742F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DECANDIA </w:t>
            </w:r>
          </w:p>
          <w:p w14:paraId="7AC02D2E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Palma</w:t>
            </w:r>
          </w:p>
        </w:tc>
        <w:tc>
          <w:tcPr>
            <w:tcW w:w="1087" w:type="dxa"/>
          </w:tcPr>
          <w:p w14:paraId="38D9FD2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DD1145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3059133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3372B69F" w14:textId="64426FDB" w:rsidTr="00347257">
        <w:trPr>
          <w:tblCellSpacing w:w="15" w:type="dxa"/>
          <w:jc w:val="center"/>
        </w:trPr>
        <w:tc>
          <w:tcPr>
            <w:tcW w:w="1536" w:type="dxa"/>
          </w:tcPr>
          <w:p w14:paraId="5809DF3F" w14:textId="77777777" w:rsidR="00347257" w:rsidRDefault="00347257" w:rsidP="00347257">
            <w:pPr>
              <w:ind w:left="270"/>
              <w:rPr>
                <w:i/>
              </w:rPr>
            </w:pPr>
          </w:p>
          <w:p w14:paraId="0DC646FC" w14:textId="77777777" w:rsidR="00347257" w:rsidRPr="00B17F11" w:rsidRDefault="00347257" w:rsidP="00347257">
            <w:pPr>
              <w:ind w:left="270"/>
              <w:rPr>
                <w:i/>
              </w:rPr>
            </w:pPr>
            <w:r w:rsidRPr="00B17F11">
              <w:rPr>
                <w:i/>
              </w:rPr>
              <w:t xml:space="preserve">Lingua inglese </w:t>
            </w:r>
          </w:p>
        </w:tc>
        <w:tc>
          <w:tcPr>
            <w:tcW w:w="2245" w:type="dxa"/>
          </w:tcPr>
          <w:p w14:paraId="0A9DF5E3" w14:textId="77777777" w:rsidR="00347257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  <w:p w14:paraId="273FDDFC" w14:textId="423C25B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My </w:t>
            </w:r>
            <w:proofErr w:type="spellStart"/>
            <w:r w:rsidRPr="00873C05">
              <w:rPr>
                <w:b/>
              </w:rPr>
              <w:t>english</w:t>
            </w:r>
            <w:proofErr w:type="spellEnd"/>
            <w:r w:rsidRPr="00873C05">
              <w:rPr>
                <w:b/>
              </w:rPr>
              <w:t xml:space="preserve"> </w:t>
            </w:r>
            <w:proofErr w:type="spellStart"/>
            <w:r w:rsidRPr="00873C05">
              <w:rPr>
                <w:b/>
              </w:rPr>
              <w:t>adventure</w:t>
            </w:r>
            <w:proofErr w:type="spellEnd"/>
          </w:p>
        </w:tc>
        <w:tc>
          <w:tcPr>
            <w:tcW w:w="2234" w:type="dxa"/>
          </w:tcPr>
          <w:p w14:paraId="597EFC9E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ORLANDO</w:t>
            </w:r>
          </w:p>
          <w:p w14:paraId="77AE3181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Patrizia </w:t>
            </w:r>
          </w:p>
        </w:tc>
        <w:tc>
          <w:tcPr>
            <w:tcW w:w="1975" w:type="dxa"/>
          </w:tcPr>
          <w:p w14:paraId="6457CCB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FIORAVANTI</w:t>
            </w:r>
          </w:p>
          <w:p w14:paraId="1756958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Viviana</w:t>
            </w:r>
          </w:p>
        </w:tc>
        <w:tc>
          <w:tcPr>
            <w:tcW w:w="1087" w:type="dxa"/>
          </w:tcPr>
          <w:p w14:paraId="6FB32339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65B30FA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63CA06B6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2FAEB18D" w14:textId="5870725F" w:rsidTr="00347257">
        <w:trPr>
          <w:tblCellSpacing w:w="15" w:type="dxa"/>
          <w:jc w:val="center"/>
        </w:trPr>
        <w:tc>
          <w:tcPr>
            <w:tcW w:w="1536" w:type="dxa"/>
          </w:tcPr>
          <w:p w14:paraId="7B480BBA" w14:textId="77777777" w:rsidR="00347257" w:rsidRDefault="00347257" w:rsidP="00347257">
            <w:pPr>
              <w:ind w:left="270"/>
              <w:rPr>
                <w:i/>
              </w:rPr>
            </w:pPr>
          </w:p>
          <w:p w14:paraId="15F6DC3A" w14:textId="77777777" w:rsidR="00347257" w:rsidRPr="00B17F11" w:rsidRDefault="00347257" w:rsidP="00347257">
            <w:pPr>
              <w:ind w:left="270"/>
              <w:rPr>
                <w:i/>
              </w:rPr>
            </w:pPr>
            <w:r w:rsidRPr="00B17F11">
              <w:rPr>
                <w:i/>
              </w:rPr>
              <w:t xml:space="preserve">Lingua straniera </w:t>
            </w:r>
          </w:p>
        </w:tc>
        <w:tc>
          <w:tcPr>
            <w:tcW w:w="2245" w:type="dxa"/>
          </w:tcPr>
          <w:p w14:paraId="458473EC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English </w:t>
            </w:r>
            <w:proofErr w:type="spellStart"/>
            <w:r w:rsidRPr="00873C05">
              <w:rPr>
                <w:b/>
              </w:rPr>
              <w:t>Certification</w:t>
            </w:r>
            <w:proofErr w:type="spellEnd"/>
            <w:r w:rsidRPr="00873C05">
              <w:rPr>
                <w:b/>
              </w:rPr>
              <w:t xml:space="preserve"> </w:t>
            </w:r>
            <w:proofErr w:type="spellStart"/>
            <w:r w:rsidRPr="00873C05">
              <w:rPr>
                <w:b/>
              </w:rPr>
              <w:t>Primary</w:t>
            </w:r>
            <w:proofErr w:type="spellEnd"/>
            <w:r w:rsidRPr="00873C05">
              <w:rPr>
                <w:b/>
              </w:rPr>
              <w:t xml:space="preserve"> School I</w:t>
            </w:r>
          </w:p>
          <w:p w14:paraId="05600878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</w:tc>
        <w:tc>
          <w:tcPr>
            <w:tcW w:w="2234" w:type="dxa"/>
          </w:tcPr>
          <w:p w14:paraId="18218ED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A72673C" w14:textId="566513B0" w:rsidR="00347257" w:rsidRDefault="00FD6A52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 Madrelingua – scuola d’Inglese</w:t>
            </w:r>
          </w:p>
        </w:tc>
        <w:tc>
          <w:tcPr>
            <w:tcW w:w="1975" w:type="dxa"/>
          </w:tcPr>
          <w:p w14:paraId="05D316C0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ORLANDO </w:t>
            </w:r>
          </w:p>
          <w:p w14:paraId="0E1C6925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Patrizia</w:t>
            </w:r>
          </w:p>
        </w:tc>
        <w:tc>
          <w:tcPr>
            <w:tcW w:w="1087" w:type="dxa"/>
          </w:tcPr>
          <w:p w14:paraId="08C437F9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AA3F9A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6CE082D2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4997A197" w14:textId="7C07AA19" w:rsidTr="00347257">
        <w:trPr>
          <w:tblCellSpacing w:w="15" w:type="dxa"/>
          <w:jc w:val="center"/>
        </w:trPr>
        <w:tc>
          <w:tcPr>
            <w:tcW w:w="1536" w:type="dxa"/>
          </w:tcPr>
          <w:p w14:paraId="192EB4FE" w14:textId="77777777" w:rsidR="00347257" w:rsidRDefault="00347257" w:rsidP="00347257">
            <w:pPr>
              <w:ind w:left="270"/>
              <w:rPr>
                <w:i/>
              </w:rPr>
            </w:pPr>
          </w:p>
          <w:p w14:paraId="2FE230E4" w14:textId="77777777" w:rsidR="00347257" w:rsidRPr="00B17F11" w:rsidRDefault="00347257" w:rsidP="00347257">
            <w:pPr>
              <w:ind w:left="270"/>
              <w:rPr>
                <w:i/>
              </w:rPr>
            </w:pPr>
            <w:r w:rsidRPr="00B17F11">
              <w:rPr>
                <w:i/>
              </w:rPr>
              <w:t xml:space="preserve">Lingua straniera </w:t>
            </w:r>
          </w:p>
        </w:tc>
        <w:tc>
          <w:tcPr>
            <w:tcW w:w="2245" w:type="dxa"/>
          </w:tcPr>
          <w:p w14:paraId="5B8CF949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English </w:t>
            </w:r>
            <w:proofErr w:type="spellStart"/>
            <w:r w:rsidRPr="00873C05">
              <w:rPr>
                <w:b/>
              </w:rPr>
              <w:t>Certification</w:t>
            </w:r>
            <w:proofErr w:type="spellEnd"/>
            <w:r w:rsidRPr="00873C05">
              <w:rPr>
                <w:b/>
              </w:rPr>
              <w:t xml:space="preserve"> </w:t>
            </w:r>
            <w:proofErr w:type="spellStart"/>
            <w:r w:rsidRPr="00873C05">
              <w:rPr>
                <w:b/>
              </w:rPr>
              <w:t>Primary</w:t>
            </w:r>
            <w:proofErr w:type="spellEnd"/>
            <w:r w:rsidRPr="00873C05">
              <w:rPr>
                <w:b/>
              </w:rPr>
              <w:t xml:space="preserve"> School II</w:t>
            </w:r>
          </w:p>
          <w:p w14:paraId="4A443B16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</w:tc>
        <w:tc>
          <w:tcPr>
            <w:tcW w:w="2234" w:type="dxa"/>
          </w:tcPr>
          <w:p w14:paraId="0C27A458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7D87CD6" w14:textId="14DA29B7" w:rsidR="00347257" w:rsidRDefault="00FD6A52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 Madrelingua – scuola d’Inglese</w:t>
            </w:r>
          </w:p>
        </w:tc>
        <w:tc>
          <w:tcPr>
            <w:tcW w:w="1975" w:type="dxa"/>
          </w:tcPr>
          <w:p w14:paraId="0AD5478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DECANDIA</w:t>
            </w:r>
          </w:p>
          <w:p w14:paraId="33252F80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Palma </w:t>
            </w:r>
          </w:p>
        </w:tc>
        <w:tc>
          <w:tcPr>
            <w:tcW w:w="1087" w:type="dxa"/>
          </w:tcPr>
          <w:p w14:paraId="64FF7CB2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85FADB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4D156C01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19A2C772" w14:textId="49DD43FF" w:rsidTr="00347257">
        <w:trPr>
          <w:tblCellSpacing w:w="15" w:type="dxa"/>
          <w:jc w:val="center"/>
        </w:trPr>
        <w:tc>
          <w:tcPr>
            <w:tcW w:w="1536" w:type="dxa"/>
          </w:tcPr>
          <w:p w14:paraId="140899BA" w14:textId="77777777" w:rsidR="00347257" w:rsidRDefault="00347257" w:rsidP="00347257">
            <w:pPr>
              <w:ind w:left="270"/>
              <w:rPr>
                <w:i/>
              </w:rPr>
            </w:pPr>
          </w:p>
          <w:p w14:paraId="28FE33F6" w14:textId="77777777" w:rsidR="00347257" w:rsidRPr="00B17F11" w:rsidRDefault="00347257" w:rsidP="00347257">
            <w:pPr>
              <w:ind w:left="270"/>
              <w:rPr>
                <w:i/>
              </w:rPr>
            </w:pPr>
            <w:r w:rsidRPr="00B17F11">
              <w:rPr>
                <w:i/>
              </w:rPr>
              <w:t xml:space="preserve">Lingua straniera </w:t>
            </w:r>
          </w:p>
        </w:tc>
        <w:tc>
          <w:tcPr>
            <w:tcW w:w="2245" w:type="dxa"/>
          </w:tcPr>
          <w:p w14:paraId="43A29EE9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English </w:t>
            </w:r>
            <w:proofErr w:type="spellStart"/>
            <w:r w:rsidRPr="00873C05">
              <w:rPr>
                <w:b/>
              </w:rPr>
              <w:t>certification</w:t>
            </w:r>
            <w:proofErr w:type="spellEnd"/>
            <w:r w:rsidRPr="00873C05">
              <w:rPr>
                <w:b/>
              </w:rPr>
              <w:t xml:space="preserve"> I</w:t>
            </w:r>
          </w:p>
        </w:tc>
        <w:tc>
          <w:tcPr>
            <w:tcW w:w="2234" w:type="dxa"/>
          </w:tcPr>
          <w:p w14:paraId="2CFC0FEB" w14:textId="77777777" w:rsidR="00E734F1" w:rsidRDefault="00E734F1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1BB663D" w14:textId="758BEA0D" w:rsidR="00347257" w:rsidRDefault="00FD6A52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 Madrelingua – scuola d’Inglese</w:t>
            </w:r>
          </w:p>
        </w:tc>
        <w:tc>
          <w:tcPr>
            <w:tcW w:w="1975" w:type="dxa"/>
          </w:tcPr>
          <w:p w14:paraId="35E1912A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PINZAGLIA</w:t>
            </w:r>
          </w:p>
          <w:p w14:paraId="298ACDE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Sabrina</w:t>
            </w:r>
          </w:p>
        </w:tc>
        <w:tc>
          <w:tcPr>
            <w:tcW w:w="1087" w:type="dxa"/>
          </w:tcPr>
          <w:p w14:paraId="0F2FCDA1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7F052BC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100</w:t>
            </w:r>
          </w:p>
        </w:tc>
        <w:tc>
          <w:tcPr>
            <w:tcW w:w="1072" w:type="dxa"/>
          </w:tcPr>
          <w:p w14:paraId="48865B1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0A024A82" w14:textId="65623A54" w:rsidTr="00347257">
        <w:trPr>
          <w:tblCellSpacing w:w="15" w:type="dxa"/>
          <w:jc w:val="center"/>
        </w:trPr>
        <w:tc>
          <w:tcPr>
            <w:tcW w:w="1536" w:type="dxa"/>
          </w:tcPr>
          <w:p w14:paraId="2B88D40A" w14:textId="77777777" w:rsidR="00347257" w:rsidRPr="00B17F11" w:rsidRDefault="00347257" w:rsidP="00347257">
            <w:pPr>
              <w:ind w:left="270"/>
              <w:rPr>
                <w:i/>
              </w:rPr>
            </w:pPr>
            <w:r w:rsidRPr="00B17F11">
              <w:rPr>
                <w:i/>
              </w:rPr>
              <w:t xml:space="preserve">Lingua straniera </w:t>
            </w:r>
          </w:p>
        </w:tc>
        <w:tc>
          <w:tcPr>
            <w:tcW w:w="2245" w:type="dxa"/>
          </w:tcPr>
          <w:p w14:paraId="6CFCB977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 xml:space="preserve">English </w:t>
            </w:r>
            <w:proofErr w:type="spellStart"/>
            <w:r w:rsidRPr="00873C05">
              <w:rPr>
                <w:b/>
              </w:rPr>
              <w:t>certification</w:t>
            </w:r>
            <w:proofErr w:type="spellEnd"/>
            <w:r w:rsidRPr="00873C05">
              <w:rPr>
                <w:b/>
              </w:rPr>
              <w:t xml:space="preserve"> II-III</w:t>
            </w:r>
          </w:p>
          <w:p w14:paraId="36640843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</w:p>
        </w:tc>
        <w:tc>
          <w:tcPr>
            <w:tcW w:w="2234" w:type="dxa"/>
          </w:tcPr>
          <w:p w14:paraId="58ACE5AB" w14:textId="5163D9A8" w:rsidR="00347257" w:rsidRDefault="00FD6A52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 Madrelingua – scuola d’Inglese</w:t>
            </w:r>
          </w:p>
        </w:tc>
        <w:tc>
          <w:tcPr>
            <w:tcW w:w="1975" w:type="dxa"/>
          </w:tcPr>
          <w:p w14:paraId="4FC13C38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SACCO</w:t>
            </w:r>
          </w:p>
          <w:p w14:paraId="432FFE7E" w14:textId="77777777" w:rsidR="00347257" w:rsidRPr="00D943B9" w:rsidRDefault="00347257" w:rsidP="00347257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Giuseppina Maria</w:t>
            </w:r>
          </w:p>
        </w:tc>
        <w:tc>
          <w:tcPr>
            <w:tcW w:w="1087" w:type="dxa"/>
          </w:tcPr>
          <w:p w14:paraId="5F39B7D5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44E46E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60</w:t>
            </w:r>
          </w:p>
        </w:tc>
        <w:tc>
          <w:tcPr>
            <w:tcW w:w="1072" w:type="dxa"/>
          </w:tcPr>
          <w:p w14:paraId="04649DB5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3B3AC6AC" w14:textId="2302DF87" w:rsidTr="00347257">
        <w:trPr>
          <w:tblCellSpacing w:w="15" w:type="dxa"/>
          <w:jc w:val="center"/>
        </w:trPr>
        <w:tc>
          <w:tcPr>
            <w:tcW w:w="1536" w:type="dxa"/>
          </w:tcPr>
          <w:p w14:paraId="10F82443" w14:textId="77777777" w:rsidR="00347257" w:rsidRPr="002559C3" w:rsidRDefault="00347257" w:rsidP="00347257">
            <w:pPr>
              <w:ind w:left="270"/>
              <w:rPr>
                <w:i/>
              </w:rPr>
            </w:pPr>
            <w:r w:rsidRPr="002559C3">
              <w:rPr>
                <w:i/>
                <w:sz w:val="22"/>
                <w:szCs w:val="22"/>
              </w:rPr>
              <w:t>Lingua madre (Italiano L1)</w:t>
            </w:r>
          </w:p>
        </w:tc>
        <w:tc>
          <w:tcPr>
            <w:tcW w:w="2245" w:type="dxa"/>
          </w:tcPr>
          <w:p w14:paraId="1A93CB86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>Consolidamento delle competenze linguistiche di Base 2A</w:t>
            </w:r>
          </w:p>
          <w:p w14:paraId="32F3A6F7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t xml:space="preserve">. </w:t>
            </w:r>
          </w:p>
        </w:tc>
        <w:tc>
          <w:tcPr>
            <w:tcW w:w="2234" w:type="dxa"/>
          </w:tcPr>
          <w:p w14:paraId="4859144E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C6CC9DE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PIZZO</w:t>
            </w:r>
          </w:p>
          <w:p w14:paraId="14891D6C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Maria Pia</w:t>
            </w:r>
          </w:p>
        </w:tc>
        <w:tc>
          <w:tcPr>
            <w:tcW w:w="1975" w:type="dxa"/>
          </w:tcPr>
          <w:p w14:paraId="6B3A6E8E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BB031E0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MARTINO</w:t>
            </w:r>
          </w:p>
          <w:p w14:paraId="7176349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Maria</w:t>
            </w:r>
          </w:p>
        </w:tc>
        <w:tc>
          <w:tcPr>
            <w:tcW w:w="1087" w:type="dxa"/>
          </w:tcPr>
          <w:p w14:paraId="5ECD6DDC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09FC7076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47302A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40460F6A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26EAF4A8" w14:textId="5ACA3963" w:rsidTr="00347257">
        <w:trPr>
          <w:tblCellSpacing w:w="15" w:type="dxa"/>
          <w:jc w:val="center"/>
        </w:trPr>
        <w:tc>
          <w:tcPr>
            <w:tcW w:w="1536" w:type="dxa"/>
          </w:tcPr>
          <w:p w14:paraId="0C57DC6D" w14:textId="77777777" w:rsidR="00347257" w:rsidRPr="002559C3" w:rsidRDefault="00347257" w:rsidP="00347257">
            <w:pPr>
              <w:ind w:left="270"/>
              <w:rPr>
                <w:i/>
                <w:sz w:val="22"/>
                <w:szCs w:val="22"/>
              </w:rPr>
            </w:pPr>
            <w:r w:rsidRPr="002559C3">
              <w:rPr>
                <w:i/>
                <w:sz w:val="22"/>
                <w:szCs w:val="22"/>
              </w:rPr>
              <w:t>Lingua madre (Italiano L1)</w:t>
            </w:r>
          </w:p>
        </w:tc>
        <w:tc>
          <w:tcPr>
            <w:tcW w:w="2245" w:type="dxa"/>
          </w:tcPr>
          <w:p w14:paraId="21AFF108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rPr>
                <w:b/>
              </w:rPr>
              <w:t>Consolidamento delle competenze linguistiche di Base 2B</w:t>
            </w:r>
          </w:p>
          <w:p w14:paraId="75BE728E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40"/>
              <w:rPr>
                <w:b/>
              </w:rPr>
            </w:pPr>
            <w:r w:rsidRPr="00873C05">
              <w:t xml:space="preserve">. </w:t>
            </w:r>
          </w:p>
        </w:tc>
        <w:tc>
          <w:tcPr>
            <w:tcW w:w="2234" w:type="dxa"/>
          </w:tcPr>
          <w:p w14:paraId="263DA9B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26A3F219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CHIARAPPA</w:t>
            </w:r>
          </w:p>
          <w:p w14:paraId="7A8B7A2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Antonia</w:t>
            </w:r>
          </w:p>
          <w:p w14:paraId="53DA1889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75" w:type="dxa"/>
          </w:tcPr>
          <w:p w14:paraId="70EC2F09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2FD5625C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PINZAGLIA </w:t>
            </w:r>
          </w:p>
          <w:p w14:paraId="282B211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Sabrina</w:t>
            </w:r>
          </w:p>
        </w:tc>
        <w:tc>
          <w:tcPr>
            <w:tcW w:w="1087" w:type="dxa"/>
          </w:tcPr>
          <w:p w14:paraId="19A135A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893969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104F9AB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1B0869A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510085E6" w14:textId="2CCADC1A" w:rsidTr="00347257">
        <w:trPr>
          <w:tblCellSpacing w:w="15" w:type="dxa"/>
          <w:jc w:val="center"/>
        </w:trPr>
        <w:tc>
          <w:tcPr>
            <w:tcW w:w="1536" w:type="dxa"/>
          </w:tcPr>
          <w:p w14:paraId="1ADDE5D1" w14:textId="77777777" w:rsidR="00347257" w:rsidRDefault="00347257" w:rsidP="00347257">
            <w:pPr>
              <w:ind w:left="270"/>
              <w:rPr>
                <w:i/>
                <w:sz w:val="22"/>
                <w:szCs w:val="22"/>
              </w:rPr>
            </w:pPr>
          </w:p>
          <w:p w14:paraId="4DC64F94" w14:textId="77777777" w:rsidR="00347257" w:rsidRPr="002559C3" w:rsidRDefault="00347257" w:rsidP="00347257">
            <w:pPr>
              <w:ind w:left="27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Scienze</w:t>
            </w:r>
          </w:p>
        </w:tc>
        <w:tc>
          <w:tcPr>
            <w:tcW w:w="2245" w:type="dxa"/>
          </w:tcPr>
          <w:p w14:paraId="4BE7B3A3" w14:textId="77777777" w:rsidR="00347257" w:rsidRDefault="00347257" w:rsidP="00347257">
            <w:pPr>
              <w:autoSpaceDE w:val="0"/>
              <w:autoSpaceDN w:val="0"/>
              <w:adjustRightInd w:val="0"/>
              <w:ind w:left="102"/>
              <w:rPr>
                <w:b/>
              </w:rPr>
            </w:pPr>
          </w:p>
          <w:p w14:paraId="12E34A03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02"/>
              <w:rPr>
                <w:b/>
              </w:rPr>
            </w:pPr>
            <w:r w:rsidRPr="00873C05">
              <w:rPr>
                <w:b/>
              </w:rPr>
              <w:t>Processi scientifici</w:t>
            </w:r>
          </w:p>
          <w:p w14:paraId="349B07BE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02"/>
              <w:rPr>
                <w:b/>
              </w:rPr>
            </w:pPr>
          </w:p>
        </w:tc>
        <w:tc>
          <w:tcPr>
            <w:tcW w:w="2234" w:type="dxa"/>
          </w:tcPr>
          <w:p w14:paraId="1509C6ED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DI PALO</w:t>
            </w:r>
          </w:p>
          <w:p w14:paraId="33213C3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Aurelio </w:t>
            </w:r>
          </w:p>
        </w:tc>
        <w:tc>
          <w:tcPr>
            <w:tcW w:w="1975" w:type="dxa"/>
          </w:tcPr>
          <w:p w14:paraId="72567F45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LORUSSO</w:t>
            </w:r>
          </w:p>
          <w:p w14:paraId="7B5D6CB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Ada </w:t>
            </w:r>
          </w:p>
        </w:tc>
        <w:tc>
          <w:tcPr>
            <w:tcW w:w="1087" w:type="dxa"/>
          </w:tcPr>
          <w:p w14:paraId="4A20324C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50365FA8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7D6AAB81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347257" w:rsidRPr="00BA2376" w14:paraId="6A581FB8" w14:textId="004280CF" w:rsidTr="00347257">
        <w:trPr>
          <w:tblCellSpacing w:w="15" w:type="dxa"/>
          <w:jc w:val="center"/>
        </w:trPr>
        <w:tc>
          <w:tcPr>
            <w:tcW w:w="1536" w:type="dxa"/>
          </w:tcPr>
          <w:p w14:paraId="3EE68A36" w14:textId="77777777" w:rsidR="00347257" w:rsidRDefault="00347257" w:rsidP="00347257">
            <w:pPr>
              <w:ind w:left="270"/>
              <w:rPr>
                <w:i/>
                <w:sz w:val="22"/>
                <w:szCs w:val="22"/>
              </w:rPr>
            </w:pPr>
          </w:p>
          <w:p w14:paraId="2D510033" w14:textId="77777777" w:rsidR="00347257" w:rsidRDefault="00347257" w:rsidP="00347257">
            <w:pPr>
              <w:ind w:left="27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Matematica</w:t>
            </w:r>
          </w:p>
        </w:tc>
        <w:tc>
          <w:tcPr>
            <w:tcW w:w="2245" w:type="dxa"/>
          </w:tcPr>
          <w:p w14:paraId="1781826A" w14:textId="77777777" w:rsidR="00347257" w:rsidRDefault="00347257" w:rsidP="00347257">
            <w:pPr>
              <w:autoSpaceDE w:val="0"/>
              <w:autoSpaceDN w:val="0"/>
              <w:adjustRightInd w:val="0"/>
              <w:ind w:left="102"/>
              <w:rPr>
                <w:b/>
              </w:rPr>
            </w:pPr>
          </w:p>
          <w:p w14:paraId="5E74E6D6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02"/>
              <w:rPr>
                <w:b/>
              </w:rPr>
            </w:pPr>
            <w:r w:rsidRPr="00873C05">
              <w:rPr>
                <w:b/>
              </w:rPr>
              <w:t>Matematica Digitale</w:t>
            </w:r>
          </w:p>
          <w:p w14:paraId="45C880C6" w14:textId="77777777" w:rsidR="00347257" w:rsidRPr="00873C05" w:rsidRDefault="00347257" w:rsidP="00347257">
            <w:pPr>
              <w:autoSpaceDE w:val="0"/>
              <w:autoSpaceDN w:val="0"/>
              <w:adjustRightInd w:val="0"/>
              <w:ind w:left="102"/>
              <w:rPr>
                <w:b/>
              </w:rPr>
            </w:pPr>
          </w:p>
        </w:tc>
        <w:tc>
          <w:tcPr>
            <w:tcW w:w="2234" w:type="dxa"/>
          </w:tcPr>
          <w:p w14:paraId="38010E63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1B91B95E" w14:textId="32770592" w:rsidR="00347257" w:rsidRDefault="00FD6A52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Esperto Esterno</w:t>
            </w:r>
          </w:p>
        </w:tc>
        <w:tc>
          <w:tcPr>
            <w:tcW w:w="1975" w:type="dxa"/>
          </w:tcPr>
          <w:p w14:paraId="335B47C4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CALVANI</w:t>
            </w:r>
          </w:p>
          <w:p w14:paraId="4FDD06F7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Cristina </w:t>
            </w:r>
          </w:p>
        </w:tc>
        <w:tc>
          <w:tcPr>
            <w:tcW w:w="1087" w:type="dxa"/>
          </w:tcPr>
          <w:p w14:paraId="6D61069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3E47FA3F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  <w:tc>
          <w:tcPr>
            <w:tcW w:w="1072" w:type="dxa"/>
          </w:tcPr>
          <w:p w14:paraId="12542BF1" w14:textId="77777777" w:rsidR="00347257" w:rsidRDefault="00347257" w:rsidP="00347257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</w:tbl>
    <w:p w14:paraId="3E82B047" w14:textId="77777777" w:rsidR="00347257" w:rsidRPr="00E02811" w:rsidRDefault="00347257" w:rsidP="0014580A">
      <w:pPr>
        <w:suppressAutoHyphens/>
        <w:rPr>
          <w:b/>
          <w:bCs/>
          <w:i/>
          <w:lang w:eastAsia="ar-SA"/>
        </w:rPr>
      </w:pPr>
    </w:p>
    <w:p w14:paraId="3D073399" w14:textId="77777777" w:rsidR="00E734F1" w:rsidRPr="007B1DB8" w:rsidRDefault="00E734F1" w:rsidP="007B1DB8">
      <w:pPr>
        <w:suppressAutoHyphens/>
        <w:ind w:right="420"/>
        <w:jc w:val="both"/>
        <w:rPr>
          <w:sz w:val="24"/>
          <w:szCs w:val="24"/>
          <w:lang w:eastAsia="ar-SA"/>
        </w:rPr>
      </w:pPr>
      <w:r w:rsidRPr="007B1DB8">
        <w:rPr>
          <w:sz w:val="24"/>
          <w:szCs w:val="24"/>
          <w:lang w:eastAsia="ar-SA"/>
        </w:rPr>
        <w:t>Il sottoscritto__________________________ genitore dell’allievo dichiara di aver preso visione del bando e di accettarne il contenuto consapevole che le attività formative che si terranno in orario extracurriculare.</w:t>
      </w:r>
    </w:p>
    <w:p w14:paraId="2B090492" w14:textId="58534774" w:rsidR="0014580A" w:rsidRPr="007B1DB8" w:rsidRDefault="00E734F1" w:rsidP="007B1DB8">
      <w:pPr>
        <w:suppressAutoHyphens/>
        <w:jc w:val="both"/>
        <w:rPr>
          <w:bCs/>
          <w:sz w:val="24"/>
          <w:szCs w:val="24"/>
          <w:lang w:eastAsia="ar-SA"/>
        </w:rPr>
      </w:pPr>
      <w:r w:rsidRPr="007B1DB8">
        <w:rPr>
          <w:sz w:val="24"/>
          <w:szCs w:val="24"/>
          <w:lang w:eastAsia="ar-SA"/>
        </w:rPr>
        <w:t xml:space="preserve">Ai sensi dell’art. 13 del D. </w:t>
      </w:r>
      <w:proofErr w:type="spellStart"/>
      <w:r w:rsidRPr="007B1DB8">
        <w:rPr>
          <w:sz w:val="24"/>
          <w:szCs w:val="24"/>
          <w:lang w:eastAsia="ar-SA"/>
        </w:rPr>
        <w:t>L.vo</w:t>
      </w:r>
      <w:proofErr w:type="spellEnd"/>
      <w:r w:rsidRPr="007B1DB8">
        <w:rPr>
          <w:sz w:val="24"/>
          <w:szCs w:val="24"/>
          <w:lang w:eastAsia="ar-SA"/>
        </w:rPr>
        <w:t xml:space="preserve"> 196/03, e successivo GDPR 679/2016 il sottoscritto autorizza l’istituto all’utilizzo ed al trattamento dei dati personali quali dichiarati per le finalità istituzionali, la pubblicizzazione del corso e la pubblicazione sul sito web</w:t>
      </w:r>
    </w:p>
    <w:p w14:paraId="5FB19EC9" w14:textId="63B316D1" w:rsidR="0014580A" w:rsidRPr="00E02811" w:rsidRDefault="0014580A" w:rsidP="0014580A">
      <w:pPr>
        <w:suppressAutoHyphens/>
        <w:spacing w:line="360" w:lineRule="auto"/>
        <w:ind w:right="660"/>
        <w:jc w:val="both"/>
        <w:rPr>
          <w:lang w:eastAsia="ar-SA"/>
        </w:rPr>
      </w:pPr>
      <w:r w:rsidRPr="00E02811">
        <w:rPr>
          <w:lang w:eastAsia="ar-SA"/>
        </w:rPr>
        <w:t xml:space="preserve">              </w:t>
      </w:r>
    </w:p>
    <w:p w14:paraId="42479801" w14:textId="77777777" w:rsidR="0017512D" w:rsidRPr="00E02811" w:rsidRDefault="0017512D" w:rsidP="0017512D">
      <w:pPr>
        <w:suppressAutoHyphens/>
        <w:ind w:left="720"/>
        <w:rPr>
          <w:b/>
          <w:bCs/>
          <w:i/>
          <w:sz w:val="28"/>
          <w:szCs w:val="28"/>
          <w:u w:val="single"/>
          <w:lang w:eastAsia="ar-SA"/>
        </w:rPr>
      </w:pPr>
    </w:p>
    <w:p w14:paraId="4F9F45EA" w14:textId="77777777" w:rsidR="0017512D" w:rsidRPr="00E02811" w:rsidRDefault="0017512D" w:rsidP="0017512D">
      <w:pPr>
        <w:tabs>
          <w:tab w:val="left" w:pos="5550"/>
        </w:tabs>
        <w:suppressAutoHyphens/>
        <w:spacing w:line="360" w:lineRule="auto"/>
        <w:ind w:right="660"/>
        <w:jc w:val="both"/>
        <w:rPr>
          <w:lang w:eastAsia="ar-SA"/>
        </w:rPr>
      </w:pPr>
      <w:r>
        <w:rPr>
          <w:lang w:eastAsia="ar-SA"/>
        </w:rPr>
        <w:t>Bari, ____________________________</w:t>
      </w:r>
      <w:r w:rsidRPr="00E02811">
        <w:rPr>
          <w:lang w:eastAsia="ar-SA"/>
        </w:rPr>
        <w:t xml:space="preserve"> </w:t>
      </w:r>
      <w:r>
        <w:rPr>
          <w:lang w:eastAsia="ar-SA"/>
        </w:rPr>
        <w:tab/>
        <w:t>Firma del genitore</w:t>
      </w:r>
      <w:r w:rsidRPr="00E02811">
        <w:rPr>
          <w:lang w:eastAsia="ar-SA"/>
        </w:rPr>
        <w:t xml:space="preserve">     __________________________</w:t>
      </w:r>
    </w:p>
    <w:p w14:paraId="15B27AD7" w14:textId="77777777" w:rsidR="0014580A" w:rsidRPr="00E02811" w:rsidRDefault="0014580A" w:rsidP="0014580A">
      <w:pPr>
        <w:suppressAutoHyphens/>
        <w:spacing w:line="360" w:lineRule="auto"/>
        <w:ind w:right="660"/>
        <w:jc w:val="both"/>
        <w:rPr>
          <w:lang w:eastAsia="ar-SA"/>
        </w:rPr>
      </w:pPr>
      <w:r w:rsidRPr="00E02811">
        <w:rPr>
          <w:lang w:eastAsia="ar-SA"/>
        </w:rPr>
        <w:t xml:space="preserve">       </w:t>
      </w:r>
    </w:p>
    <w:p w14:paraId="05F1C1E8" w14:textId="77777777" w:rsidR="0014580A" w:rsidRDefault="0014580A" w:rsidP="0014580A">
      <w:pPr>
        <w:suppressAutoHyphens/>
        <w:spacing w:line="360" w:lineRule="auto"/>
        <w:ind w:right="660"/>
        <w:jc w:val="center"/>
        <w:rPr>
          <w:b/>
          <w:lang w:eastAsia="ar-SA"/>
        </w:rPr>
      </w:pPr>
    </w:p>
    <w:p w14:paraId="26A8A5FE" w14:textId="77777777" w:rsidR="0014580A" w:rsidRPr="00E02811" w:rsidRDefault="0014580A" w:rsidP="0014580A">
      <w:pPr>
        <w:suppressAutoHyphens/>
        <w:spacing w:line="360" w:lineRule="auto"/>
        <w:ind w:right="660"/>
        <w:jc w:val="center"/>
        <w:rPr>
          <w:b/>
          <w:lang w:eastAsia="ar-SA"/>
        </w:rPr>
      </w:pPr>
      <w:bookmarkStart w:id="0" w:name="_Hlk83803190"/>
      <w:r w:rsidRPr="00E02811">
        <w:rPr>
          <w:b/>
          <w:lang w:eastAsia="ar-SA"/>
        </w:rPr>
        <w:t>DICHIARAZIONE DI RESPONSABILITA’ GENITORIALE</w:t>
      </w:r>
    </w:p>
    <w:bookmarkEnd w:id="0"/>
    <w:p w14:paraId="2EF4CA68" w14:textId="77777777" w:rsidR="0014580A" w:rsidRPr="00E02811" w:rsidRDefault="0014580A" w:rsidP="0014580A">
      <w:pPr>
        <w:suppressAutoHyphens/>
        <w:spacing w:line="360" w:lineRule="auto"/>
        <w:ind w:right="660"/>
        <w:jc w:val="both"/>
        <w:rPr>
          <w:lang w:eastAsia="ar-SA"/>
        </w:rPr>
      </w:pPr>
    </w:p>
    <w:p w14:paraId="0005B60D" w14:textId="77777777" w:rsidR="0014580A" w:rsidRPr="00E02811" w:rsidRDefault="0014580A" w:rsidP="0014580A">
      <w:pPr>
        <w:suppressAutoHyphens/>
        <w:spacing w:line="360" w:lineRule="auto"/>
        <w:ind w:right="660"/>
        <w:jc w:val="both"/>
        <w:rPr>
          <w:lang w:eastAsia="ar-SA"/>
        </w:rPr>
      </w:pPr>
      <w:r w:rsidRPr="00E02811">
        <w:rPr>
          <w:lang w:eastAsia="ar-SA"/>
        </w:rPr>
        <w:t>Il sottoscritto …………………………………………</w:t>
      </w:r>
      <w:proofErr w:type="gramStart"/>
      <w:r w:rsidRPr="00E02811">
        <w:rPr>
          <w:lang w:eastAsia="ar-SA"/>
        </w:rPr>
        <w:t>……</w:t>
      </w:r>
      <w:r>
        <w:rPr>
          <w:lang w:eastAsia="ar-SA"/>
        </w:rPr>
        <w:t>.</w:t>
      </w:r>
      <w:proofErr w:type="gramEnd"/>
      <w:r w:rsidRPr="00E02811">
        <w:rPr>
          <w:lang w:eastAsia="ar-SA"/>
        </w:rPr>
        <w:t>.</w:t>
      </w:r>
      <w:r>
        <w:rPr>
          <w:lang w:eastAsia="ar-SA"/>
        </w:rPr>
        <w:t xml:space="preserve">  </w:t>
      </w:r>
      <w:proofErr w:type="gramStart"/>
      <w:r w:rsidRPr="00E02811">
        <w:rPr>
          <w:lang w:eastAsia="ar-SA"/>
        </w:rPr>
        <w:t>padre</w:t>
      </w:r>
      <w:proofErr w:type="gramEnd"/>
      <w:r w:rsidRPr="00E02811">
        <w:rPr>
          <w:lang w:eastAsia="ar-SA"/>
        </w:rPr>
        <w:t xml:space="preserve">/madre di </w:t>
      </w:r>
      <w:r>
        <w:rPr>
          <w:lang w:eastAsia="ar-SA"/>
        </w:rPr>
        <w:t>…………………………………………….</w:t>
      </w:r>
    </w:p>
    <w:p w14:paraId="7625C206" w14:textId="77777777" w:rsidR="0014580A" w:rsidRPr="00E02811" w:rsidRDefault="0014580A" w:rsidP="0014580A">
      <w:pPr>
        <w:suppressAutoHyphens/>
        <w:spacing w:line="360" w:lineRule="auto"/>
        <w:ind w:right="660"/>
        <w:jc w:val="both"/>
        <w:rPr>
          <w:b/>
          <w:lang w:eastAsia="ar-SA"/>
        </w:rPr>
      </w:pPr>
      <w:r w:rsidRPr="00E02811">
        <w:rPr>
          <w:lang w:eastAsia="ar-SA"/>
        </w:rPr>
        <w:tab/>
      </w:r>
      <w:r w:rsidRPr="00E02811">
        <w:rPr>
          <w:lang w:eastAsia="ar-SA"/>
        </w:rPr>
        <w:tab/>
      </w:r>
      <w:r w:rsidRPr="00E02811">
        <w:rPr>
          <w:lang w:eastAsia="ar-SA"/>
        </w:rPr>
        <w:tab/>
      </w:r>
      <w:r w:rsidRPr="00E02811">
        <w:rPr>
          <w:lang w:eastAsia="ar-SA"/>
        </w:rPr>
        <w:tab/>
      </w:r>
      <w:r w:rsidRPr="00E02811">
        <w:rPr>
          <w:lang w:eastAsia="ar-SA"/>
        </w:rPr>
        <w:tab/>
        <w:t xml:space="preserve">                    </w:t>
      </w:r>
      <w:proofErr w:type="gramStart"/>
      <w:r w:rsidRPr="00E02811">
        <w:rPr>
          <w:b/>
          <w:lang w:eastAsia="ar-SA"/>
        </w:rPr>
        <w:t>e</w:t>
      </w:r>
      <w:proofErr w:type="gramEnd"/>
    </w:p>
    <w:p w14:paraId="21914DF4" w14:textId="77777777" w:rsidR="0014580A" w:rsidRPr="00E02811" w:rsidRDefault="0014580A" w:rsidP="0014580A">
      <w:pPr>
        <w:suppressAutoHyphens/>
        <w:spacing w:line="360" w:lineRule="auto"/>
        <w:ind w:right="660"/>
        <w:jc w:val="both"/>
        <w:rPr>
          <w:lang w:eastAsia="ar-SA"/>
        </w:rPr>
      </w:pPr>
      <w:r w:rsidRPr="00E02811">
        <w:rPr>
          <w:lang w:eastAsia="ar-SA"/>
        </w:rPr>
        <w:t xml:space="preserve">Il sottoscritto …………………………………………………. </w:t>
      </w:r>
      <w:proofErr w:type="gramStart"/>
      <w:r w:rsidRPr="00E02811">
        <w:rPr>
          <w:lang w:eastAsia="ar-SA"/>
        </w:rPr>
        <w:t>padre</w:t>
      </w:r>
      <w:proofErr w:type="gramEnd"/>
      <w:r w:rsidRPr="00E02811">
        <w:rPr>
          <w:lang w:eastAsia="ar-SA"/>
        </w:rPr>
        <w:t>/madre di</w:t>
      </w:r>
      <w:r>
        <w:rPr>
          <w:lang w:eastAsia="ar-SA"/>
        </w:rPr>
        <w:t xml:space="preserve"> …………………………………………….</w:t>
      </w:r>
    </w:p>
    <w:p w14:paraId="5E684EF3" w14:textId="77777777" w:rsidR="0014580A" w:rsidRPr="00E02811" w:rsidRDefault="0014580A" w:rsidP="0014580A">
      <w:pPr>
        <w:suppressAutoHyphens/>
        <w:spacing w:line="360" w:lineRule="auto"/>
        <w:ind w:right="660"/>
        <w:jc w:val="both"/>
        <w:rPr>
          <w:lang w:eastAsia="ar-SA"/>
        </w:rPr>
      </w:pPr>
    </w:p>
    <w:p w14:paraId="2D8DC506" w14:textId="77777777" w:rsidR="00FD6A52" w:rsidRPr="0017512D" w:rsidRDefault="0014580A" w:rsidP="00FD6A52">
      <w:pPr>
        <w:suppressAutoHyphens/>
        <w:spacing w:line="360" w:lineRule="auto"/>
        <w:ind w:right="660"/>
        <w:jc w:val="both"/>
        <w:rPr>
          <w:sz w:val="22"/>
          <w:szCs w:val="22"/>
          <w:lang w:eastAsia="ar-SA"/>
        </w:rPr>
      </w:pPr>
      <w:proofErr w:type="gramStart"/>
      <w:r w:rsidRPr="0017512D">
        <w:rPr>
          <w:sz w:val="22"/>
          <w:szCs w:val="22"/>
          <w:lang w:eastAsia="ar-SA"/>
        </w:rPr>
        <w:t>autorizza</w:t>
      </w:r>
      <w:proofErr w:type="gramEnd"/>
      <w:r w:rsidRPr="0017512D">
        <w:rPr>
          <w:sz w:val="22"/>
          <w:szCs w:val="22"/>
          <w:lang w:eastAsia="ar-SA"/>
        </w:rPr>
        <w:t>/</w:t>
      </w:r>
      <w:proofErr w:type="spellStart"/>
      <w:r w:rsidRPr="0017512D">
        <w:rPr>
          <w:sz w:val="22"/>
          <w:szCs w:val="22"/>
          <w:lang w:eastAsia="ar-SA"/>
        </w:rPr>
        <w:t>zzano</w:t>
      </w:r>
      <w:proofErr w:type="spellEnd"/>
      <w:r w:rsidRPr="0017512D">
        <w:rPr>
          <w:sz w:val="22"/>
          <w:szCs w:val="22"/>
          <w:lang w:eastAsia="ar-SA"/>
        </w:rPr>
        <w:t xml:space="preserve"> il proprio/a figlio/a </w:t>
      </w:r>
      <w:proofErr w:type="spellStart"/>
      <w:r w:rsidRPr="0017512D">
        <w:rPr>
          <w:sz w:val="22"/>
          <w:szCs w:val="22"/>
          <w:lang w:eastAsia="ar-SA"/>
        </w:rPr>
        <w:t>a</w:t>
      </w:r>
      <w:proofErr w:type="spellEnd"/>
      <w:r w:rsidRPr="0017512D">
        <w:rPr>
          <w:sz w:val="22"/>
          <w:szCs w:val="22"/>
          <w:lang w:eastAsia="ar-SA"/>
        </w:rPr>
        <w:t xml:space="preserve"> partecipare alle attività previste dal Progetto in avviso per l’anno scolastico 202</w:t>
      </w:r>
      <w:r w:rsidR="0017512D" w:rsidRPr="0017512D">
        <w:rPr>
          <w:sz w:val="22"/>
          <w:szCs w:val="22"/>
          <w:lang w:eastAsia="ar-SA"/>
        </w:rPr>
        <w:t>6</w:t>
      </w:r>
      <w:r w:rsidRPr="0017512D">
        <w:rPr>
          <w:sz w:val="22"/>
          <w:szCs w:val="22"/>
          <w:lang w:eastAsia="ar-SA"/>
        </w:rPr>
        <w:t>/202</w:t>
      </w:r>
      <w:r w:rsidR="0017512D" w:rsidRPr="0017512D">
        <w:rPr>
          <w:sz w:val="22"/>
          <w:szCs w:val="22"/>
          <w:lang w:eastAsia="ar-SA"/>
        </w:rPr>
        <w:t>7</w:t>
      </w:r>
      <w:r w:rsidRPr="0017512D">
        <w:rPr>
          <w:sz w:val="22"/>
          <w:szCs w:val="22"/>
          <w:lang w:eastAsia="ar-SA"/>
        </w:rPr>
        <w:t xml:space="preserve"> </w:t>
      </w:r>
      <w:r w:rsidRPr="00FD6A52">
        <w:rPr>
          <w:sz w:val="22"/>
          <w:szCs w:val="22"/>
          <w:lang w:eastAsia="ar-SA"/>
        </w:rPr>
        <w:t>e ad essere ripreso/a, nell’ambito delle attività suddette, con telecamere, macchine fotografiche o altro</w:t>
      </w:r>
      <w:r w:rsidR="00FD6A52" w:rsidRPr="00FD6A52">
        <w:rPr>
          <w:sz w:val="22"/>
          <w:szCs w:val="22"/>
          <w:lang w:eastAsia="ar-SA"/>
        </w:rPr>
        <w:t xml:space="preserve"> ad uso esclusivamente interno e non per la diffusione. </w:t>
      </w:r>
      <w:r w:rsidR="00FD6A52" w:rsidRPr="00FD6A52">
        <w:rPr>
          <w:sz w:val="22"/>
          <w:szCs w:val="22"/>
          <w:lang w:eastAsia="ar-SA"/>
        </w:rPr>
        <w:t>Tutto il materiale prodotto sarà conservato agli atti dell’istituto.</w:t>
      </w:r>
      <w:bookmarkStart w:id="1" w:name="_GoBack"/>
      <w:bookmarkEnd w:id="1"/>
    </w:p>
    <w:p w14:paraId="1FA42169" w14:textId="5617B2D5" w:rsidR="0014580A" w:rsidRPr="0017512D" w:rsidRDefault="0017512D" w:rsidP="0014580A">
      <w:pPr>
        <w:suppressAutoHyphens/>
        <w:spacing w:line="360" w:lineRule="auto"/>
        <w:ind w:right="660"/>
        <w:jc w:val="both"/>
        <w:rPr>
          <w:sz w:val="22"/>
          <w:szCs w:val="22"/>
          <w:lang w:eastAsia="ar-SA"/>
        </w:rPr>
      </w:pPr>
      <w:r w:rsidRPr="0017512D">
        <w:rPr>
          <w:sz w:val="22"/>
          <w:szCs w:val="22"/>
          <w:lang w:eastAsia="ar-SA"/>
        </w:rPr>
        <w:t>Il</w:t>
      </w:r>
      <w:r w:rsidR="0014580A" w:rsidRPr="0017512D">
        <w:rPr>
          <w:sz w:val="22"/>
          <w:szCs w:val="22"/>
          <w:lang w:eastAsia="ar-SA"/>
        </w:rPr>
        <w:t xml:space="preserve"> sottoscritto si impegna a far frequentare il/la proprio/a figlio/a con costanza ed impegno, consapevole che per l’amministrazione il progetto ha un impatto notevole sia in termini di costi che di gestione.</w:t>
      </w:r>
    </w:p>
    <w:p w14:paraId="76A26D71" w14:textId="77777777" w:rsidR="0014580A" w:rsidRPr="0017512D" w:rsidRDefault="0014580A" w:rsidP="0014580A">
      <w:pPr>
        <w:suppressAutoHyphens/>
        <w:spacing w:line="360" w:lineRule="auto"/>
        <w:ind w:right="660"/>
        <w:jc w:val="both"/>
        <w:rPr>
          <w:sz w:val="22"/>
          <w:szCs w:val="22"/>
          <w:lang w:eastAsia="ar-SA"/>
        </w:rPr>
      </w:pPr>
      <w:r w:rsidRPr="0017512D">
        <w:rPr>
          <w:sz w:val="22"/>
          <w:szCs w:val="22"/>
          <w:lang w:eastAsia="ar-SA"/>
        </w:rPr>
        <w:t>Il sottoscritto/i si impegna altresì a compilare e consegnare, in caso di ammissione al corso, la dichiarazione di responsabilità conforme al modello generato dalla piattaforma MIUR contenente dati sensibili.</w:t>
      </w:r>
    </w:p>
    <w:p w14:paraId="4834C596" w14:textId="77777777" w:rsidR="0014580A" w:rsidRPr="0017512D" w:rsidRDefault="0014580A" w:rsidP="0014580A">
      <w:pPr>
        <w:suppressAutoHyphens/>
        <w:spacing w:line="360" w:lineRule="auto"/>
        <w:ind w:right="660"/>
        <w:jc w:val="both"/>
        <w:rPr>
          <w:sz w:val="22"/>
          <w:szCs w:val="22"/>
          <w:lang w:eastAsia="ar-SA"/>
        </w:rPr>
      </w:pPr>
      <w:r w:rsidRPr="0017512D">
        <w:rPr>
          <w:sz w:val="22"/>
          <w:szCs w:val="22"/>
          <w:lang w:eastAsia="ar-SA"/>
        </w:rPr>
        <w:t>Si precisa che l’istituto depositario dei dati personali, potrà, a richiesta, fornire all’autorità competente del MIUR le informazioni necessarie per le attività di monitoraggio e valutazione del processo formativo a cui è ammesso l'allievo/a. I sottoscritti avendo ricevuto l’informativa sul trattamento dei dati personali loro e del/della proprio/a figlio/a autorizzano codesto Istituto al loro trattamento solo per le finalità connesse con la partecipazione alle attività formativa previste dal progetto.</w:t>
      </w:r>
    </w:p>
    <w:p w14:paraId="2B8CE4CF" w14:textId="77777777" w:rsidR="0014580A" w:rsidRPr="00E02811" w:rsidRDefault="0014580A" w:rsidP="0014580A">
      <w:pPr>
        <w:suppressAutoHyphens/>
        <w:spacing w:line="360" w:lineRule="auto"/>
        <w:ind w:left="220" w:right="660" w:firstLine="50"/>
        <w:jc w:val="both"/>
        <w:rPr>
          <w:lang w:eastAsia="ar-SA"/>
        </w:rPr>
      </w:pPr>
    </w:p>
    <w:p w14:paraId="0884FDBD" w14:textId="77777777" w:rsidR="0017512D" w:rsidRPr="00E02811" w:rsidRDefault="0017512D" w:rsidP="0017512D">
      <w:pPr>
        <w:suppressAutoHyphens/>
        <w:ind w:left="720"/>
        <w:rPr>
          <w:b/>
          <w:bCs/>
          <w:i/>
          <w:sz w:val="28"/>
          <w:szCs w:val="28"/>
          <w:u w:val="single"/>
          <w:lang w:eastAsia="ar-SA"/>
        </w:rPr>
      </w:pPr>
    </w:p>
    <w:p w14:paraId="7106E05F" w14:textId="77777777" w:rsidR="0017512D" w:rsidRPr="00E02811" w:rsidRDefault="0017512D" w:rsidP="0017512D">
      <w:pPr>
        <w:tabs>
          <w:tab w:val="left" w:pos="5550"/>
        </w:tabs>
        <w:suppressAutoHyphens/>
        <w:spacing w:line="360" w:lineRule="auto"/>
        <w:ind w:right="660"/>
        <w:jc w:val="both"/>
        <w:rPr>
          <w:lang w:eastAsia="ar-SA"/>
        </w:rPr>
      </w:pPr>
      <w:r>
        <w:rPr>
          <w:lang w:eastAsia="ar-SA"/>
        </w:rPr>
        <w:t>Bari, ____________________________</w:t>
      </w:r>
      <w:r w:rsidRPr="00E02811">
        <w:rPr>
          <w:lang w:eastAsia="ar-SA"/>
        </w:rPr>
        <w:t xml:space="preserve"> </w:t>
      </w:r>
      <w:r>
        <w:rPr>
          <w:lang w:eastAsia="ar-SA"/>
        </w:rPr>
        <w:tab/>
        <w:t>Firma del genitore</w:t>
      </w:r>
      <w:r w:rsidRPr="00E02811">
        <w:rPr>
          <w:lang w:eastAsia="ar-SA"/>
        </w:rPr>
        <w:t xml:space="preserve">     __________________________</w:t>
      </w:r>
    </w:p>
    <w:p w14:paraId="2D10ECD8" w14:textId="2FD13903" w:rsidR="0014580A" w:rsidRPr="00E02811" w:rsidRDefault="0014580A" w:rsidP="0014580A">
      <w:pPr>
        <w:suppressAutoHyphens/>
        <w:spacing w:line="278" w:lineRule="auto"/>
        <w:ind w:left="220" w:right="660" w:firstLine="50"/>
        <w:rPr>
          <w:lang w:eastAsia="ar-SA"/>
        </w:rPr>
      </w:pPr>
      <w:r w:rsidRPr="00E02811">
        <w:rPr>
          <w:lang w:eastAsia="ar-SA"/>
        </w:rPr>
        <w:tab/>
      </w:r>
      <w:r w:rsidRPr="00E02811">
        <w:rPr>
          <w:lang w:eastAsia="ar-SA"/>
        </w:rPr>
        <w:tab/>
      </w:r>
      <w:r w:rsidRPr="00E02811">
        <w:rPr>
          <w:lang w:eastAsia="ar-SA"/>
        </w:rPr>
        <w:tab/>
      </w:r>
      <w:r w:rsidRPr="00E02811">
        <w:rPr>
          <w:lang w:eastAsia="ar-SA"/>
        </w:rPr>
        <w:tab/>
      </w:r>
    </w:p>
    <w:p w14:paraId="2130DC5A" w14:textId="4224C010" w:rsidR="0014580A" w:rsidRPr="00E02811" w:rsidRDefault="0017512D" w:rsidP="0017512D">
      <w:pPr>
        <w:suppressAutoHyphens/>
        <w:spacing w:line="278" w:lineRule="auto"/>
        <w:ind w:left="220" w:right="660" w:firstLine="50"/>
        <w:jc w:val="right"/>
        <w:rPr>
          <w:lang w:eastAsia="ar-SA"/>
        </w:rPr>
      </w:pP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 w:rsidR="0014580A" w:rsidRPr="00E02811">
        <w:rPr>
          <w:lang w:eastAsia="ar-SA"/>
        </w:rPr>
        <w:t>_____________________________________</w:t>
      </w:r>
    </w:p>
    <w:p w14:paraId="7C6FD82F" w14:textId="77777777" w:rsidR="0014580A" w:rsidRDefault="0014580A" w:rsidP="0014580A">
      <w:pPr>
        <w:suppressAutoHyphens/>
        <w:spacing w:line="278" w:lineRule="auto"/>
        <w:ind w:left="220" w:right="660" w:firstLine="50"/>
        <w:rPr>
          <w:lang w:eastAsia="ar-SA"/>
        </w:rPr>
      </w:pPr>
    </w:p>
    <w:p w14:paraId="69C5800D" w14:textId="77777777" w:rsidR="0014580A" w:rsidRDefault="0014580A" w:rsidP="0014580A">
      <w:pPr>
        <w:suppressAutoHyphens/>
        <w:ind w:left="-142"/>
        <w:rPr>
          <w:b/>
          <w:bCs/>
        </w:rPr>
      </w:pPr>
      <w:r w:rsidRPr="00E02811">
        <w:rPr>
          <w:b/>
          <w:bCs/>
        </w:rPr>
        <w:t>N.B.:  In caso di un solo genitore dichiarante barrare il secondo rigo</w:t>
      </w:r>
    </w:p>
    <w:p w14:paraId="58CE7206" w14:textId="77777777" w:rsidR="0014580A" w:rsidRDefault="0014580A" w:rsidP="0014580A">
      <w:pPr>
        <w:suppressAutoHyphens/>
        <w:ind w:left="-142"/>
        <w:rPr>
          <w:b/>
          <w:bCs/>
        </w:rPr>
      </w:pPr>
    </w:p>
    <w:p w14:paraId="02F94153" w14:textId="77777777" w:rsidR="0014580A" w:rsidRDefault="0014580A" w:rsidP="0014580A">
      <w:pPr>
        <w:suppressAutoHyphens/>
        <w:ind w:left="-142"/>
        <w:rPr>
          <w:b/>
          <w:bCs/>
        </w:rPr>
      </w:pPr>
    </w:p>
    <w:p w14:paraId="199FBBD6" w14:textId="77777777" w:rsidR="0014580A" w:rsidRDefault="0014580A" w:rsidP="0014580A">
      <w:pPr>
        <w:suppressAutoHyphens/>
        <w:ind w:left="-142"/>
        <w:rPr>
          <w:b/>
          <w:bCs/>
        </w:rPr>
      </w:pPr>
    </w:p>
    <w:sectPr w:rsidR="0014580A" w:rsidSect="0017512D">
      <w:headerReference w:type="default" r:id="rId9"/>
      <w:footerReference w:type="even" r:id="rId10"/>
      <w:footerReference w:type="default" r:id="rId11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EEA5C9" w14:textId="77777777" w:rsidR="00347257" w:rsidRDefault="00347257">
      <w:r>
        <w:separator/>
      </w:r>
    </w:p>
  </w:endnote>
  <w:endnote w:type="continuationSeparator" w:id="0">
    <w:p w14:paraId="6B1E21DC" w14:textId="77777777" w:rsidR="00347257" w:rsidRDefault="00347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D79B9F" w14:textId="28112080" w:rsidR="00347257" w:rsidRDefault="00347257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347257" w:rsidRDefault="0034725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40C25" w14:textId="6FDFB5E3" w:rsidR="00347257" w:rsidRPr="009B060F" w:rsidRDefault="00347257" w:rsidP="009B060F">
    <w:pPr>
      <w:pStyle w:val="Pidipagina"/>
      <w:framePr w:wrap="around" w:vAnchor="text" w:hAnchor="margin" w:xAlign="center" w:y="1"/>
      <w:jc w:val="center"/>
      <w:rPr>
        <w:i/>
        <w:color w:val="3366FF"/>
      </w:rPr>
    </w:pPr>
    <w:r>
      <w:rPr>
        <w:color w:val="3366FF"/>
      </w:rPr>
      <w:t>PN21-</w:t>
    </w:r>
    <w:proofErr w:type="gramStart"/>
    <w:r>
      <w:rPr>
        <w:color w:val="3366FF"/>
      </w:rPr>
      <w:t>27  Agenda</w:t>
    </w:r>
    <w:proofErr w:type="gramEnd"/>
    <w:r>
      <w:rPr>
        <w:color w:val="3366FF"/>
      </w:rPr>
      <w:t xml:space="preserve"> SUD </w:t>
    </w:r>
    <w:proofErr w:type="spellStart"/>
    <w:r>
      <w:rPr>
        <w:color w:val="3366FF"/>
      </w:rPr>
      <w:t>a.s.</w:t>
    </w:r>
    <w:proofErr w:type="spellEnd"/>
    <w:r>
      <w:rPr>
        <w:color w:val="3366FF"/>
      </w:rPr>
      <w:t xml:space="preserve"> 2025-2026 e 2026-2027</w:t>
    </w:r>
  </w:p>
  <w:p w14:paraId="66429718" w14:textId="599F507B" w:rsidR="00347257" w:rsidRPr="009B060F" w:rsidRDefault="00347257" w:rsidP="009B060F">
    <w:pPr>
      <w:pStyle w:val="Pidipagina"/>
      <w:framePr w:wrap="around" w:vAnchor="text" w:hAnchor="margin" w:xAlign="center" w:y="1"/>
      <w:jc w:val="center"/>
      <w:rPr>
        <w:i/>
        <w:color w:val="3366FF"/>
      </w:rPr>
    </w:pPr>
    <w:r w:rsidRPr="009B060F">
      <w:rPr>
        <w:i/>
        <w:color w:val="3366FF"/>
      </w:rPr>
      <w:t>Codice ESO4.6.A</w:t>
    </w:r>
    <w:r>
      <w:rPr>
        <w:i/>
        <w:color w:val="3366FF"/>
      </w:rPr>
      <w:t>1</w:t>
    </w:r>
    <w:r w:rsidRPr="009B060F">
      <w:rPr>
        <w:i/>
        <w:color w:val="3366FF"/>
      </w:rPr>
      <w:t>.</w:t>
    </w:r>
    <w:r>
      <w:rPr>
        <w:i/>
        <w:color w:val="3366FF"/>
      </w:rPr>
      <w:t>B</w:t>
    </w:r>
    <w:r w:rsidRPr="009B060F">
      <w:rPr>
        <w:i/>
        <w:color w:val="3366FF"/>
      </w:rPr>
      <w:t>-FSEPN-PU-202</w:t>
    </w:r>
    <w:r>
      <w:rPr>
        <w:i/>
        <w:color w:val="3366FF"/>
      </w:rPr>
      <w:t>6</w:t>
    </w:r>
    <w:r w:rsidRPr="009B060F">
      <w:rPr>
        <w:i/>
        <w:color w:val="3366FF"/>
      </w:rPr>
      <w:t>-</w:t>
    </w:r>
    <w:r>
      <w:rPr>
        <w:i/>
        <w:color w:val="3366FF"/>
      </w:rPr>
      <w:t>462</w:t>
    </w:r>
  </w:p>
  <w:p w14:paraId="23AB61A4" w14:textId="637B676B" w:rsidR="00347257" w:rsidRPr="009B060F" w:rsidRDefault="00347257" w:rsidP="009B060F">
    <w:pPr>
      <w:pStyle w:val="Pidipagina"/>
      <w:framePr w:wrap="around" w:vAnchor="text" w:hAnchor="margin" w:xAlign="center" w:y="1"/>
      <w:jc w:val="center"/>
      <w:rPr>
        <w:i/>
        <w:color w:val="3366FF"/>
      </w:rPr>
    </w:pPr>
    <w:r w:rsidRPr="009B060F">
      <w:rPr>
        <w:i/>
        <w:color w:val="3366FF"/>
      </w:rPr>
      <w:t xml:space="preserve">CUP </w:t>
    </w:r>
    <w:r>
      <w:rPr>
        <w:i/>
        <w:color w:val="3366FF"/>
      </w:rPr>
      <w:t>I94D2500444</w:t>
    </w:r>
    <w:r w:rsidRPr="009B060F">
      <w:rPr>
        <w:i/>
        <w:color w:val="3366FF"/>
      </w:rPr>
      <w:t>0007</w:t>
    </w:r>
  </w:p>
  <w:p w14:paraId="2631402F" w14:textId="139D32D7" w:rsidR="00347257" w:rsidRPr="009B060F" w:rsidRDefault="00347257">
    <w:pPr>
      <w:pStyle w:val="Pidipagina"/>
      <w:framePr w:wrap="around" w:vAnchor="text" w:hAnchor="margin" w:xAlign="center" w:y="1"/>
      <w:rPr>
        <w:rStyle w:val="Numeropagina"/>
        <w:color w:val="3366FF"/>
      </w:rPr>
    </w:pPr>
  </w:p>
  <w:p w14:paraId="4A7823A4" w14:textId="77777777" w:rsidR="00347257" w:rsidRDefault="0034725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2EBFB" w14:textId="77777777" w:rsidR="00347257" w:rsidRDefault="00347257">
      <w:r>
        <w:separator/>
      </w:r>
    </w:p>
  </w:footnote>
  <w:footnote w:type="continuationSeparator" w:id="0">
    <w:p w14:paraId="734BE2E5" w14:textId="77777777" w:rsidR="00347257" w:rsidRDefault="003472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07D22A" w14:textId="29E34A16" w:rsidR="00347257" w:rsidRDefault="00347257">
    <w:pPr>
      <w:pStyle w:val="Intestazione"/>
    </w:pPr>
  </w:p>
  <w:tbl>
    <w:tblPr>
      <w:tblW w:w="10173" w:type="dxa"/>
      <w:tblLook w:val="04A0" w:firstRow="1" w:lastRow="0" w:firstColumn="1" w:lastColumn="0" w:noHBand="0" w:noVBand="1"/>
    </w:tblPr>
    <w:tblGrid>
      <w:gridCol w:w="10173"/>
    </w:tblGrid>
    <w:tr w:rsidR="00347257" w:rsidRPr="001406A9" w14:paraId="2499E4CA" w14:textId="77777777" w:rsidTr="002E0B4E">
      <w:tc>
        <w:tcPr>
          <w:tcW w:w="10173" w:type="dxa"/>
          <w:shd w:val="clear" w:color="auto" w:fill="auto"/>
        </w:tcPr>
        <w:p w14:paraId="11166E80" w14:textId="77777777" w:rsidR="00347257" w:rsidRPr="001406A9" w:rsidRDefault="00347257" w:rsidP="001C2C16">
          <w:pPr>
            <w:jc w:val="center"/>
            <w:rPr>
              <w:b/>
              <w:i/>
              <w:sz w:val="24"/>
              <w:szCs w:val="24"/>
            </w:rPr>
          </w:pPr>
          <w:r w:rsidRPr="000E7DA7">
            <w:rPr>
              <w:noProof/>
            </w:rPr>
            <w:drawing>
              <wp:inline distT="0" distB="0" distL="0" distR="0" wp14:anchorId="62FE0814" wp14:editId="4688CF31">
                <wp:extent cx="6120130" cy="593049"/>
                <wp:effectExtent l="0" t="0" r="0" b="0"/>
                <wp:docPr id="7" name="Immagin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130" cy="5930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47257" w:rsidRPr="001406A9" w14:paraId="7EAD8CC3" w14:textId="77777777" w:rsidTr="002E0B4E">
      <w:tc>
        <w:tcPr>
          <w:tcW w:w="10173" w:type="dxa"/>
          <w:shd w:val="clear" w:color="auto" w:fill="auto"/>
        </w:tcPr>
        <w:p w14:paraId="3EEAED61" w14:textId="77777777" w:rsidR="00347257" w:rsidRPr="001406A9" w:rsidRDefault="00347257" w:rsidP="001C2C16">
          <w:pPr>
            <w:jc w:val="center"/>
            <w:rPr>
              <w:b/>
              <w:i/>
              <w:sz w:val="26"/>
              <w:szCs w:val="26"/>
            </w:rPr>
          </w:pPr>
          <w:r w:rsidRPr="001406A9">
            <w:rPr>
              <w:b/>
              <w:i/>
              <w:sz w:val="26"/>
              <w:szCs w:val="26"/>
            </w:rPr>
            <w:t>Istituto Comprensivo</w:t>
          </w:r>
        </w:p>
        <w:p w14:paraId="55A16D77" w14:textId="77777777" w:rsidR="00347257" w:rsidRPr="000E7DA7" w:rsidRDefault="00347257" w:rsidP="001C2C16">
          <w:pPr>
            <w:jc w:val="center"/>
            <w:rPr>
              <w:b/>
              <w:i/>
              <w:sz w:val="28"/>
              <w:szCs w:val="28"/>
            </w:rPr>
          </w:pPr>
          <w:proofErr w:type="gramStart"/>
          <w:r w:rsidRPr="000E7DA7">
            <w:rPr>
              <w:b/>
              <w:i/>
              <w:sz w:val="28"/>
              <w:szCs w:val="28"/>
            </w:rPr>
            <w:t>CEGLIE  -</w:t>
          </w:r>
          <w:proofErr w:type="gramEnd"/>
          <w:r w:rsidRPr="000E7DA7">
            <w:rPr>
              <w:b/>
              <w:i/>
              <w:sz w:val="28"/>
              <w:szCs w:val="28"/>
            </w:rPr>
            <w:t xml:space="preserve">  MANZONI  LUCARELLI</w:t>
          </w:r>
        </w:p>
        <w:p w14:paraId="2CF15628" w14:textId="77777777" w:rsidR="00347257" w:rsidRPr="000E7DA7" w:rsidRDefault="00347257" w:rsidP="001C2C16">
          <w:pPr>
            <w:jc w:val="center"/>
            <w:rPr>
              <w:sz w:val="18"/>
              <w:szCs w:val="18"/>
            </w:rPr>
          </w:pPr>
          <w:r w:rsidRPr="001406A9">
            <w:rPr>
              <w:sz w:val="18"/>
              <w:szCs w:val="18"/>
            </w:rPr>
            <w:t>Via D.co Di Venere, 21/</w:t>
          </w:r>
          <w:proofErr w:type="gramStart"/>
          <w:r w:rsidRPr="001406A9">
            <w:rPr>
              <w:sz w:val="18"/>
              <w:szCs w:val="18"/>
            </w:rPr>
            <w:t>23  70129</w:t>
          </w:r>
          <w:proofErr w:type="gramEnd"/>
          <w:r w:rsidRPr="001406A9">
            <w:rPr>
              <w:sz w:val="18"/>
              <w:szCs w:val="18"/>
            </w:rPr>
            <w:t xml:space="preserve"> BARI-CEGLIE</w:t>
          </w:r>
          <w:r>
            <w:rPr>
              <w:sz w:val="18"/>
              <w:szCs w:val="18"/>
            </w:rPr>
            <w:t xml:space="preserve">    </w:t>
          </w:r>
          <w:r w:rsidRPr="001406A9">
            <w:rPr>
              <w:sz w:val="18"/>
              <w:szCs w:val="18"/>
              <w:lang w:val="en-GB"/>
            </w:rPr>
            <w:t xml:space="preserve">Tel. 0808653000 </w:t>
          </w:r>
          <w:r>
            <w:rPr>
              <w:sz w:val="18"/>
              <w:szCs w:val="18"/>
              <w:lang w:val="en-GB"/>
            </w:rPr>
            <w:t xml:space="preserve"> </w:t>
          </w:r>
        </w:p>
        <w:p w14:paraId="418313E6" w14:textId="77777777" w:rsidR="00347257" w:rsidRPr="001406A9" w:rsidRDefault="00347257" w:rsidP="001C2C16">
          <w:pPr>
            <w:jc w:val="center"/>
            <w:rPr>
              <w:sz w:val="18"/>
              <w:szCs w:val="18"/>
              <w:lang w:val="en-GB"/>
            </w:rPr>
          </w:pPr>
          <w:r>
            <w:rPr>
              <w:sz w:val="18"/>
              <w:szCs w:val="18"/>
              <w:lang w:val="en-GB"/>
            </w:rPr>
            <w:t xml:space="preserve"> BAIC846005   -   </w:t>
          </w:r>
          <w:r w:rsidRPr="001406A9">
            <w:rPr>
              <w:sz w:val="18"/>
              <w:szCs w:val="18"/>
              <w:lang w:val="en-GB"/>
            </w:rPr>
            <w:t>C.F.: 93423250724</w:t>
          </w:r>
        </w:p>
        <w:p w14:paraId="5C9F3073" w14:textId="77777777" w:rsidR="00347257" w:rsidRPr="001406A9" w:rsidRDefault="00FD6A52" w:rsidP="001C2C16">
          <w:pPr>
            <w:jc w:val="center"/>
            <w:rPr>
              <w:color w:val="0000FF"/>
              <w:sz w:val="16"/>
              <w:szCs w:val="16"/>
              <w:u w:val="single"/>
              <w:lang w:val="en-GB"/>
            </w:rPr>
          </w:pPr>
          <w:hyperlink r:id="rId2" w:history="1">
            <w:r w:rsidR="00347257" w:rsidRPr="001406A9">
              <w:rPr>
                <w:rStyle w:val="Collegamentoipertestuale"/>
                <w:rFonts w:cs="Calibri"/>
                <w:sz w:val="16"/>
                <w:szCs w:val="16"/>
                <w:lang w:val="en-GB"/>
              </w:rPr>
              <w:t>baic846005@istruzione.it</w:t>
            </w:r>
          </w:hyperlink>
          <w:r w:rsidR="00347257" w:rsidRPr="001406A9">
            <w:rPr>
              <w:color w:val="0000FF"/>
              <w:sz w:val="16"/>
              <w:szCs w:val="16"/>
              <w:u w:val="single"/>
              <w:lang w:val="en-GB"/>
            </w:rPr>
            <w:t xml:space="preserve">     baic846005@pec.istruzione.it</w:t>
          </w:r>
        </w:p>
        <w:p w14:paraId="62129A12" w14:textId="77777777" w:rsidR="00347257" w:rsidRPr="001406A9" w:rsidRDefault="00347257" w:rsidP="001C2C16">
          <w:pPr>
            <w:jc w:val="center"/>
            <w:rPr>
              <w:b/>
              <w:i/>
              <w:sz w:val="24"/>
              <w:szCs w:val="24"/>
            </w:rPr>
          </w:pPr>
          <w:r w:rsidRPr="001406A9">
            <w:rPr>
              <w:color w:val="0000FF"/>
              <w:sz w:val="16"/>
              <w:szCs w:val="16"/>
              <w:u w:val="single"/>
            </w:rPr>
            <w:t>www.istitutocomprensivoceglie.edu.it</w:t>
          </w:r>
        </w:p>
      </w:tc>
    </w:tr>
  </w:tbl>
  <w:p w14:paraId="79BDD146" w14:textId="449882EB" w:rsidR="00347257" w:rsidRDefault="00347257">
    <w:pPr>
      <w:pStyle w:val="Intestazione"/>
    </w:pPr>
  </w:p>
  <w:p w14:paraId="73619733" w14:textId="77777777" w:rsidR="00347257" w:rsidRDefault="0034725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EC15C3"/>
    <w:multiLevelType w:val="hybridMultilevel"/>
    <w:tmpl w:val="C09464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BB42554"/>
    <w:multiLevelType w:val="hybridMultilevel"/>
    <w:tmpl w:val="5BEE3B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9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3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>
    <w:nsid w:val="4C8D05FC"/>
    <w:multiLevelType w:val="hybridMultilevel"/>
    <w:tmpl w:val="A7645B5C"/>
    <w:lvl w:ilvl="0" w:tplc="0410000F">
      <w:start w:val="1"/>
      <w:numFmt w:val="decimal"/>
      <w:lvlText w:val="%1."/>
      <w:lvlJc w:val="left"/>
      <w:pPr>
        <w:ind w:left="788" w:hanging="360"/>
      </w:pPr>
    </w:lvl>
    <w:lvl w:ilvl="1" w:tplc="04100019" w:tentative="1">
      <w:start w:val="1"/>
      <w:numFmt w:val="lowerLetter"/>
      <w:lvlText w:val="%2."/>
      <w:lvlJc w:val="left"/>
      <w:pPr>
        <w:ind w:left="1508" w:hanging="360"/>
      </w:pPr>
    </w:lvl>
    <w:lvl w:ilvl="2" w:tplc="0410001B" w:tentative="1">
      <w:start w:val="1"/>
      <w:numFmt w:val="lowerRoman"/>
      <w:lvlText w:val="%3."/>
      <w:lvlJc w:val="right"/>
      <w:pPr>
        <w:ind w:left="2228" w:hanging="180"/>
      </w:pPr>
    </w:lvl>
    <w:lvl w:ilvl="3" w:tplc="0410000F" w:tentative="1">
      <w:start w:val="1"/>
      <w:numFmt w:val="decimal"/>
      <w:lvlText w:val="%4."/>
      <w:lvlJc w:val="left"/>
      <w:pPr>
        <w:ind w:left="2948" w:hanging="360"/>
      </w:pPr>
    </w:lvl>
    <w:lvl w:ilvl="4" w:tplc="04100019" w:tentative="1">
      <w:start w:val="1"/>
      <w:numFmt w:val="lowerLetter"/>
      <w:lvlText w:val="%5."/>
      <w:lvlJc w:val="left"/>
      <w:pPr>
        <w:ind w:left="3668" w:hanging="360"/>
      </w:pPr>
    </w:lvl>
    <w:lvl w:ilvl="5" w:tplc="0410001B" w:tentative="1">
      <w:start w:val="1"/>
      <w:numFmt w:val="lowerRoman"/>
      <w:lvlText w:val="%6."/>
      <w:lvlJc w:val="right"/>
      <w:pPr>
        <w:ind w:left="4388" w:hanging="180"/>
      </w:pPr>
    </w:lvl>
    <w:lvl w:ilvl="6" w:tplc="0410000F" w:tentative="1">
      <w:start w:val="1"/>
      <w:numFmt w:val="decimal"/>
      <w:lvlText w:val="%7."/>
      <w:lvlJc w:val="left"/>
      <w:pPr>
        <w:ind w:left="5108" w:hanging="360"/>
      </w:pPr>
    </w:lvl>
    <w:lvl w:ilvl="7" w:tplc="04100019" w:tentative="1">
      <w:start w:val="1"/>
      <w:numFmt w:val="lowerLetter"/>
      <w:lvlText w:val="%8."/>
      <w:lvlJc w:val="left"/>
      <w:pPr>
        <w:ind w:left="5828" w:hanging="360"/>
      </w:pPr>
    </w:lvl>
    <w:lvl w:ilvl="8" w:tplc="0410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29">
    <w:nsid w:val="4D4A59AE"/>
    <w:multiLevelType w:val="hybridMultilevel"/>
    <w:tmpl w:val="FF5C2C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1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3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ACF0A7F"/>
    <w:multiLevelType w:val="hybridMultilevel"/>
    <w:tmpl w:val="C53C02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6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BB522C"/>
    <w:multiLevelType w:val="hybridMultilevel"/>
    <w:tmpl w:val="A5F423B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B9147F"/>
    <w:multiLevelType w:val="hybridMultilevel"/>
    <w:tmpl w:val="10A25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6"/>
  </w:num>
  <w:num w:numId="9">
    <w:abstractNumId w:val="23"/>
  </w:num>
  <w:num w:numId="10">
    <w:abstractNumId w:val="14"/>
  </w:num>
  <w:num w:numId="11">
    <w:abstractNumId w:val="38"/>
  </w:num>
  <w:num w:numId="12">
    <w:abstractNumId w:val="35"/>
  </w:num>
  <w:num w:numId="13">
    <w:abstractNumId w:val="21"/>
  </w:num>
  <w:num w:numId="14">
    <w:abstractNumId w:val="15"/>
  </w:num>
  <w:num w:numId="15">
    <w:abstractNumId w:val="24"/>
  </w:num>
  <w:num w:numId="16">
    <w:abstractNumId w:val="5"/>
  </w:num>
  <w:num w:numId="17">
    <w:abstractNumId w:val="31"/>
  </w:num>
  <w:num w:numId="18">
    <w:abstractNumId w:val="22"/>
  </w:num>
  <w:num w:numId="19">
    <w:abstractNumId w:val="32"/>
  </w:num>
  <w:num w:numId="20">
    <w:abstractNumId w:val="18"/>
  </w:num>
  <w:num w:numId="21">
    <w:abstractNumId w:val="11"/>
  </w:num>
  <w:num w:numId="22">
    <w:abstractNumId w:val="36"/>
  </w:num>
  <w:num w:numId="23">
    <w:abstractNumId w:val="10"/>
  </w:num>
  <w:num w:numId="24">
    <w:abstractNumId w:val="3"/>
  </w:num>
  <w:num w:numId="25">
    <w:abstractNumId w:val="4"/>
  </w:num>
  <w:num w:numId="26">
    <w:abstractNumId w:val="25"/>
  </w:num>
  <w:num w:numId="27">
    <w:abstractNumId w:val="39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13"/>
  </w:num>
  <w:num w:numId="32">
    <w:abstractNumId w:val="30"/>
  </w:num>
  <w:num w:numId="33">
    <w:abstractNumId w:val="16"/>
  </w:num>
  <w:num w:numId="34">
    <w:abstractNumId w:val="33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</w:num>
  <w:num w:numId="37">
    <w:abstractNumId w:val="8"/>
  </w:num>
  <w:num w:numId="38">
    <w:abstractNumId w:val="40"/>
  </w:num>
  <w:num w:numId="39">
    <w:abstractNumId w:val="28"/>
  </w:num>
  <w:num w:numId="40">
    <w:abstractNumId w:val="37"/>
  </w:num>
  <w:num w:numId="41">
    <w:abstractNumId w:val="29"/>
  </w:num>
  <w:num w:numId="42">
    <w:abstractNumId w:val="34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51E6"/>
    <w:rsid w:val="000A1112"/>
    <w:rsid w:val="000A19BA"/>
    <w:rsid w:val="000A2C09"/>
    <w:rsid w:val="000A6477"/>
    <w:rsid w:val="000A74CB"/>
    <w:rsid w:val="000B12C5"/>
    <w:rsid w:val="000B480F"/>
    <w:rsid w:val="000B6C44"/>
    <w:rsid w:val="000C0039"/>
    <w:rsid w:val="000C037F"/>
    <w:rsid w:val="000C11ED"/>
    <w:rsid w:val="000C37FE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4CEA"/>
    <w:rsid w:val="00111838"/>
    <w:rsid w:val="00112288"/>
    <w:rsid w:val="001126E4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580A"/>
    <w:rsid w:val="0015020E"/>
    <w:rsid w:val="001508F3"/>
    <w:rsid w:val="00154F0E"/>
    <w:rsid w:val="00160EA8"/>
    <w:rsid w:val="001622AF"/>
    <w:rsid w:val="00164BD8"/>
    <w:rsid w:val="00167C80"/>
    <w:rsid w:val="00171319"/>
    <w:rsid w:val="0017213C"/>
    <w:rsid w:val="00174486"/>
    <w:rsid w:val="00174503"/>
    <w:rsid w:val="00174541"/>
    <w:rsid w:val="0017512D"/>
    <w:rsid w:val="00175FFB"/>
    <w:rsid w:val="0017713F"/>
    <w:rsid w:val="00182723"/>
    <w:rsid w:val="0018773E"/>
    <w:rsid w:val="001A234A"/>
    <w:rsid w:val="001A5909"/>
    <w:rsid w:val="001A6378"/>
    <w:rsid w:val="001B1257"/>
    <w:rsid w:val="001B1415"/>
    <w:rsid w:val="001B25BF"/>
    <w:rsid w:val="001B484F"/>
    <w:rsid w:val="001B7378"/>
    <w:rsid w:val="001B7472"/>
    <w:rsid w:val="001C0302"/>
    <w:rsid w:val="001C032B"/>
    <w:rsid w:val="001C1669"/>
    <w:rsid w:val="001C2C16"/>
    <w:rsid w:val="001C6C49"/>
    <w:rsid w:val="001D4B64"/>
    <w:rsid w:val="001D6B50"/>
    <w:rsid w:val="001D6D75"/>
    <w:rsid w:val="001E1CD0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CB3"/>
    <w:rsid w:val="00227FE8"/>
    <w:rsid w:val="0023285D"/>
    <w:rsid w:val="00240337"/>
    <w:rsid w:val="002432A0"/>
    <w:rsid w:val="0024391D"/>
    <w:rsid w:val="002508DC"/>
    <w:rsid w:val="0025352F"/>
    <w:rsid w:val="002539BB"/>
    <w:rsid w:val="002559C3"/>
    <w:rsid w:val="00261110"/>
    <w:rsid w:val="00261B43"/>
    <w:rsid w:val="002635DB"/>
    <w:rsid w:val="0026467A"/>
    <w:rsid w:val="00265864"/>
    <w:rsid w:val="0026784F"/>
    <w:rsid w:val="002708A6"/>
    <w:rsid w:val="002748EB"/>
    <w:rsid w:val="00282A21"/>
    <w:rsid w:val="00284FEA"/>
    <w:rsid w:val="002860BF"/>
    <w:rsid w:val="00286C40"/>
    <w:rsid w:val="002943C2"/>
    <w:rsid w:val="0029630B"/>
    <w:rsid w:val="002A6748"/>
    <w:rsid w:val="002B0440"/>
    <w:rsid w:val="002B206B"/>
    <w:rsid w:val="002B3171"/>
    <w:rsid w:val="002B3C85"/>
    <w:rsid w:val="002B684C"/>
    <w:rsid w:val="002C1C92"/>
    <w:rsid w:val="002C1E86"/>
    <w:rsid w:val="002C2256"/>
    <w:rsid w:val="002C7BDC"/>
    <w:rsid w:val="002D3690"/>
    <w:rsid w:val="002D472B"/>
    <w:rsid w:val="002D786D"/>
    <w:rsid w:val="002E0848"/>
    <w:rsid w:val="002E0B4E"/>
    <w:rsid w:val="002E1891"/>
    <w:rsid w:val="002E5D5B"/>
    <w:rsid w:val="002E5DB6"/>
    <w:rsid w:val="002F49B3"/>
    <w:rsid w:val="002F5C7F"/>
    <w:rsid w:val="002F66C4"/>
    <w:rsid w:val="00300F45"/>
    <w:rsid w:val="00304B62"/>
    <w:rsid w:val="0030701D"/>
    <w:rsid w:val="0031456B"/>
    <w:rsid w:val="003324B1"/>
    <w:rsid w:val="00335D9F"/>
    <w:rsid w:val="00336F0F"/>
    <w:rsid w:val="0034651C"/>
    <w:rsid w:val="003469AB"/>
    <w:rsid w:val="00347257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7B31"/>
    <w:rsid w:val="00390363"/>
    <w:rsid w:val="00392166"/>
    <w:rsid w:val="00392E1C"/>
    <w:rsid w:val="00395933"/>
    <w:rsid w:val="003976D9"/>
    <w:rsid w:val="003A007F"/>
    <w:rsid w:val="003A01DE"/>
    <w:rsid w:val="003A1779"/>
    <w:rsid w:val="003A1F27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6355"/>
    <w:rsid w:val="0044774A"/>
    <w:rsid w:val="004563DD"/>
    <w:rsid w:val="00460B7D"/>
    <w:rsid w:val="00462440"/>
    <w:rsid w:val="00462A5B"/>
    <w:rsid w:val="004652D3"/>
    <w:rsid w:val="004657B2"/>
    <w:rsid w:val="0046700F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C2BD0"/>
    <w:rsid w:val="004D18E3"/>
    <w:rsid w:val="004D1C0F"/>
    <w:rsid w:val="004D318E"/>
    <w:rsid w:val="004E097F"/>
    <w:rsid w:val="004E105E"/>
    <w:rsid w:val="004E6485"/>
    <w:rsid w:val="004E6955"/>
    <w:rsid w:val="004F4E71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644E"/>
    <w:rsid w:val="00567DE5"/>
    <w:rsid w:val="00567E59"/>
    <w:rsid w:val="00576F0F"/>
    <w:rsid w:val="005805C3"/>
    <w:rsid w:val="0058143E"/>
    <w:rsid w:val="00583A1F"/>
    <w:rsid w:val="00585647"/>
    <w:rsid w:val="00585A3D"/>
    <w:rsid w:val="00585C3D"/>
    <w:rsid w:val="00591CC1"/>
    <w:rsid w:val="00597920"/>
    <w:rsid w:val="005A538D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5051"/>
    <w:rsid w:val="005F72D5"/>
    <w:rsid w:val="006008A3"/>
    <w:rsid w:val="006058BB"/>
    <w:rsid w:val="00606B2E"/>
    <w:rsid w:val="00607877"/>
    <w:rsid w:val="006105EA"/>
    <w:rsid w:val="006173B6"/>
    <w:rsid w:val="0062483F"/>
    <w:rsid w:val="00626BCB"/>
    <w:rsid w:val="00632BF9"/>
    <w:rsid w:val="00632F5C"/>
    <w:rsid w:val="00637EE7"/>
    <w:rsid w:val="0064748E"/>
    <w:rsid w:val="00647912"/>
    <w:rsid w:val="0065050C"/>
    <w:rsid w:val="00651F68"/>
    <w:rsid w:val="0065467C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D6133"/>
    <w:rsid w:val="006E0673"/>
    <w:rsid w:val="006E6423"/>
    <w:rsid w:val="006E642D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245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76DE"/>
    <w:rsid w:val="00767F4A"/>
    <w:rsid w:val="00770CF4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1DB8"/>
    <w:rsid w:val="007B4259"/>
    <w:rsid w:val="007B4C06"/>
    <w:rsid w:val="007B59D8"/>
    <w:rsid w:val="007C4C5B"/>
    <w:rsid w:val="007C7836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5D29"/>
    <w:rsid w:val="008214B6"/>
    <w:rsid w:val="0082360B"/>
    <w:rsid w:val="00831FA2"/>
    <w:rsid w:val="00832733"/>
    <w:rsid w:val="0083679D"/>
    <w:rsid w:val="0083680A"/>
    <w:rsid w:val="00842499"/>
    <w:rsid w:val="00842E3A"/>
    <w:rsid w:val="008459E3"/>
    <w:rsid w:val="00847E8A"/>
    <w:rsid w:val="00850CCF"/>
    <w:rsid w:val="00851D16"/>
    <w:rsid w:val="00854281"/>
    <w:rsid w:val="00854B7C"/>
    <w:rsid w:val="00860CF4"/>
    <w:rsid w:val="008664A2"/>
    <w:rsid w:val="0086776E"/>
    <w:rsid w:val="00871E16"/>
    <w:rsid w:val="00873C05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0D94"/>
    <w:rsid w:val="008F28B1"/>
    <w:rsid w:val="008F3CD8"/>
    <w:rsid w:val="008F7B5F"/>
    <w:rsid w:val="0090380A"/>
    <w:rsid w:val="0090455C"/>
    <w:rsid w:val="00906BD1"/>
    <w:rsid w:val="009105E1"/>
    <w:rsid w:val="0091310B"/>
    <w:rsid w:val="00923596"/>
    <w:rsid w:val="009246DD"/>
    <w:rsid w:val="009330C7"/>
    <w:rsid w:val="0093431C"/>
    <w:rsid w:val="009358AF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060F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31FDE"/>
    <w:rsid w:val="00A32674"/>
    <w:rsid w:val="00A32D87"/>
    <w:rsid w:val="00A403C5"/>
    <w:rsid w:val="00A41940"/>
    <w:rsid w:val="00A41BEA"/>
    <w:rsid w:val="00A44878"/>
    <w:rsid w:val="00A461F8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A0D"/>
    <w:rsid w:val="00A90F34"/>
    <w:rsid w:val="00A91C1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5EA7"/>
    <w:rsid w:val="00AE6A54"/>
    <w:rsid w:val="00AE7E0A"/>
    <w:rsid w:val="00AF486F"/>
    <w:rsid w:val="00AF52DE"/>
    <w:rsid w:val="00B00B0E"/>
    <w:rsid w:val="00B037E8"/>
    <w:rsid w:val="00B03CC7"/>
    <w:rsid w:val="00B1219D"/>
    <w:rsid w:val="00B122F3"/>
    <w:rsid w:val="00B17F11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3FC0"/>
    <w:rsid w:val="00BD5445"/>
    <w:rsid w:val="00BD66F8"/>
    <w:rsid w:val="00BE1384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2177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653F2"/>
    <w:rsid w:val="00C711D2"/>
    <w:rsid w:val="00C728F6"/>
    <w:rsid w:val="00C72A6F"/>
    <w:rsid w:val="00C807AE"/>
    <w:rsid w:val="00C81A5C"/>
    <w:rsid w:val="00C85681"/>
    <w:rsid w:val="00C9066B"/>
    <w:rsid w:val="00C946EB"/>
    <w:rsid w:val="00C958F0"/>
    <w:rsid w:val="00CA1EDB"/>
    <w:rsid w:val="00CA400E"/>
    <w:rsid w:val="00CA60C0"/>
    <w:rsid w:val="00CB5774"/>
    <w:rsid w:val="00CB5D21"/>
    <w:rsid w:val="00CC066E"/>
    <w:rsid w:val="00CC34E5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765E1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5C90"/>
    <w:rsid w:val="00DB71F1"/>
    <w:rsid w:val="00DC08C8"/>
    <w:rsid w:val="00DC09F0"/>
    <w:rsid w:val="00DC2C7F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1963"/>
    <w:rsid w:val="00E5247C"/>
    <w:rsid w:val="00E61183"/>
    <w:rsid w:val="00E6225B"/>
    <w:rsid w:val="00E674BE"/>
    <w:rsid w:val="00E72F8E"/>
    <w:rsid w:val="00E734F1"/>
    <w:rsid w:val="00E73B87"/>
    <w:rsid w:val="00E74814"/>
    <w:rsid w:val="00E748D5"/>
    <w:rsid w:val="00E7672F"/>
    <w:rsid w:val="00E7780F"/>
    <w:rsid w:val="00E82AB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229C"/>
    <w:rsid w:val="00F822EE"/>
    <w:rsid w:val="00F833A3"/>
    <w:rsid w:val="00F83EBD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A6892"/>
    <w:rsid w:val="00FB1989"/>
    <w:rsid w:val="00FB410D"/>
    <w:rsid w:val="00FB619F"/>
    <w:rsid w:val="00FB79E4"/>
    <w:rsid w:val="00FC095E"/>
    <w:rsid w:val="00FC2222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A52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C16"/>
  </w:style>
  <w:style w:type="character" w:customStyle="1" w:styleId="PidipaginaCarattere">
    <w:name w:val="Piè di pagina Carattere"/>
    <w:basedOn w:val="Carpredefinitoparagrafo"/>
    <w:link w:val="Pidipagina"/>
    <w:uiPriority w:val="99"/>
    <w:rsid w:val="009B060F"/>
  </w:style>
  <w:style w:type="paragraph" w:styleId="Corpotesto">
    <w:name w:val="Body Text"/>
    <w:basedOn w:val="Normale"/>
    <w:link w:val="CorpotestoCarattere"/>
    <w:uiPriority w:val="1"/>
    <w:qFormat/>
    <w:rsid w:val="0014580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4580A"/>
    <w:rPr>
      <w:rFonts w:ascii="Calibri" w:eastAsia="Calibri" w:hAnsi="Calibri" w:cs="Calibri"/>
      <w:sz w:val="22"/>
      <w:szCs w:val="22"/>
      <w:lang w:eastAsia="en-US"/>
    </w:rPr>
  </w:style>
  <w:style w:type="paragraph" w:customStyle="1" w:styleId="Titolo21">
    <w:name w:val="Titolo 21"/>
    <w:basedOn w:val="Normale"/>
    <w:uiPriority w:val="1"/>
    <w:qFormat/>
    <w:rsid w:val="0014580A"/>
    <w:pPr>
      <w:widowControl w:val="0"/>
      <w:autoSpaceDE w:val="0"/>
      <w:autoSpaceDN w:val="0"/>
      <w:ind w:left="228"/>
      <w:outlineLvl w:val="2"/>
    </w:pPr>
    <w:rPr>
      <w:rFonts w:ascii="Calibri" w:eastAsia="Calibri" w:hAnsi="Calibri" w:cs="Calibri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14580A"/>
    <w:pPr>
      <w:widowControl w:val="0"/>
      <w:autoSpaceDE w:val="0"/>
      <w:autoSpaceDN w:val="0"/>
      <w:spacing w:line="248" w:lineRule="exact"/>
      <w:ind w:left="107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46005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ic846005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83D530-6EA9-4424-94E0-9DD8B1C75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582</Words>
  <Characters>4424</Characters>
  <Application>Microsoft Office Word</Application>
  <DocSecurity>0</DocSecurity>
  <Lines>36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4997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Lenovo</cp:lastModifiedBy>
  <cp:revision>6</cp:revision>
  <cp:lastPrinted>2026-09-24T11:23:00Z</cp:lastPrinted>
  <dcterms:created xsi:type="dcterms:W3CDTF">2026-09-29T13:35:00Z</dcterms:created>
  <dcterms:modified xsi:type="dcterms:W3CDTF">2026-10-01T10:33:00Z</dcterms:modified>
</cp:coreProperties>
</file>