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4D037" w14:textId="77777777" w:rsidR="00AA03FC" w:rsidRDefault="00AA03FC" w:rsidP="00AA03FC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4D148AF9" w14:textId="77777777" w:rsidR="00AA03FC" w:rsidRDefault="00AA03FC" w:rsidP="00AA03FC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3402A9C" w14:textId="77777777" w:rsidR="00AA03FC" w:rsidRDefault="00AA03FC" w:rsidP="00AA03FC">
      <w:pPr>
        <w:autoSpaceDE w:val="0"/>
        <w:ind w:firstLine="6957"/>
        <w:jc w:val="right"/>
        <w:rPr>
          <w:sz w:val="24"/>
          <w:szCs w:val="24"/>
        </w:rPr>
      </w:pPr>
      <w:r w:rsidRPr="00AA03FC">
        <w:rPr>
          <w:sz w:val="24"/>
          <w:szCs w:val="24"/>
        </w:rPr>
        <w:t>Al Dirigente Scolastico</w:t>
      </w:r>
      <w:r>
        <w:rPr>
          <w:sz w:val="24"/>
          <w:szCs w:val="24"/>
        </w:rPr>
        <w:t xml:space="preserve"> dell’I.C. Ceglie – Manzoni Lucarelli </w:t>
      </w:r>
    </w:p>
    <w:p w14:paraId="282446C1" w14:textId="0FAF7C5D" w:rsidR="00AA03FC" w:rsidRPr="00AA03FC" w:rsidRDefault="00AA03FC" w:rsidP="00AA03FC">
      <w:pPr>
        <w:autoSpaceDE w:val="0"/>
        <w:ind w:firstLine="6957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Bari</w:t>
      </w:r>
    </w:p>
    <w:p w14:paraId="12BB1ADB" w14:textId="77777777" w:rsidR="00AA03FC" w:rsidRPr="00AA03FC" w:rsidRDefault="00AA03FC" w:rsidP="00AA03FC">
      <w:pPr>
        <w:autoSpaceDE w:val="0"/>
        <w:jc w:val="both"/>
        <w:rPr>
          <w:sz w:val="24"/>
          <w:szCs w:val="24"/>
        </w:rPr>
      </w:pPr>
    </w:p>
    <w:p w14:paraId="03E0DDDD" w14:textId="77777777" w:rsidR="00AA03FC" w:rsidRDefault="00AA03FC" w:rsidP="00AA03FC">
      <w:pPr>
        <w:widowControl w:val="0"/>
        <w:tabs>
          <w:tab w:val="left" w:pos="1733"/>
        </w:tabs>
        <w:autoSpaceDE w:val="0"/>
        <w:autoSpaceDN w:val="0"/>
        <w:ind w:right="-1"/>
        <w:jc w:val="both"/>
        <w:rPr>
          <w:sz w:val="24"/>
          <w:szCs w:val="24"/>
        </w:rPr>
      </w:pPr>
      <w:r w:rsidRPr="00AA03FC">
        <w:rPr>
          <w:sz w:val="24"/>
          <w:szCs w:val="24"/>
        </w:rPr>
        <w:t xml:space="preserve">Domanda di ADESIONE alla selezione </w:t>
      </w:r>
      <w:r>
        <w:rPr>
          <w:sz w:val="24"/>
          <w:szCs w:val="24"/>
        </w:rPr>
        <w:t xml:space="preserve">Avviso di reclutamento del personale ATA a </w:t>
      </w:r>
      <w:proofErr w:type="spellStart"/>
      <w:r>
        <w:rPr>
          <w:sz w:val="24"/>
          <w:szCs w:val="24"/>
        </w:rPr>
        <w:t>velere</w:t>
      </w:r>
      <w:proofErr w:type="spellEnd"/>
      <w:r>
        <w:rPr>
          <w:sz w:val="24"/>
          <w:szCs w:val="24"/>
        </w:rPr>
        <w:t xml:space="preserve"> sul progetto: </w:t>
      </w:r>
    </w:p>
    <w:p w14:paraId="2632BF47" w14:textId="4DBFD1FA" w:rsidR="00AA03FC" w:rsidRPr="008463ED" w:rsidRDefault="00AA03FC" w:rsidP="00AA03FC">
      <w:pPr>
        <w:widowControl w:val="0"/>
        <w:tabs>
          <w:tab w:val="left" w:pos="1733"/>
        </w:tabs>
        <w:autoSpaceDE w:val="0"/>
        <w:autoSpaceDN w:val="0"/>
        <w:ind w:left="426" w:right="284"/>
        <w:jc w:val="both"/>
        <w:rPr>
          <w:rFonts w:eastAsia="Calibri"/>
          <w:b/>
          <w:bCs/>
          <w:i/>
          <w:iCs/>
          <w:sz w:val="24"/>
          <w:szCs w:val="24"/>
          <w:lang w:eastAsia="en-US"/>
        </w:rPr>
      </w:pPr>
      <w:r w:rsidRPr="008463ED">
        <w:rPr>
          <w:i/>
          <w:iCs/>
          <w:sz w:val="24"/>
          <w:szCs w:val="24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</w:t>
      </w:r>
      <w:bookmarkStart w:id="0" w:name="_Hlk201678133"/>
      <w:r w:rsidRPr="008463ED">
        <w:rPr>
          <w:i/>
          <w:iCs/>
          <w:sz w:val="24"/>
          <w:szCs w:val="24"/>
        </w:rPr>
        <w:t>interventi di cui al decreto del Ministro dell’istruzione e del merito n.176 del 30/08/2023</w:t>
      </w:r>
      <w:r w:rsidRPr="008463ED">
        <w:rPr>
          <w:b/>
          <w:i/>
          <w:iCs/>
          <w:sz w:val="24"/>
          <w:szCs w:val="24"/>
        </w:rPr>
        <w:t xml:space="preserve">, Avviso </w:t>
      </w:r>
      <w:proofErr w:type="spellStart"/>
      <w:r w:rsidRPr="008463ED">
        <w:rPr>
          <w:b/>
          <w:i/>
          <w:iCs/>
          <w:sz w:val="24"/>
          <w:szCs w:val="24"/>
        </w:rPr>
        <w:t>Prot</w:t>
      </w:r>
      <w:proofErr w:type="spellEnd"/>
      <w:r w:rsidRPr="008463ED">
        <w:rPr>
          <w:b/>
          <w:i/>
          <w:iCs/>
          <w:sz w:val="24"/>
          <w:szCs w:val="24"/>
        </w:rPr>
        <w:t xml:space="preserve">. 53338, 09/03/2026, “Agenda SUD </w:t>
      </w:r>
      <w:proofErr w:type="spellStart"/>
      <w:r w:rsidRPr="008463ED">
        <w:rPr>
          <w:b/>
          <w:i/>
          <w:iCs/>
          <w:sz w:val="24"/>
          <w:szCs w:val="24"/>
        </w:rPr>
        <w:t>a.s.</w:t>
      </w:r>
      <w:proofErr w:type="spellEnd"/>
      <w:r w:rsidRPr="008463ED">
        <w:rPr>
          <w:b/>
          <w:i/>
          <w:iCs/>
          <w:sz w:val="24"/>
          <w:szCs w:val="24"/>
        </w:rPr>
        <w:t xml:space="preserve"> 2025-2026 e 2026-2027”</w:t>
      </w:r>
      <w:r w:rsidRPr="008463ED">
        <w:rPr>
          <w:i/>
          <w:iCs/>
          <w:sz w:val="24"/>
          <w:szCs w:val="24"/>
        </w:rPr>
        <w:t>.</w:t>
      </w:r>
      <w:r w:rsidRPr="008463ED">
        <w:rPr>
          <w:i/>
          <w:iCs/>
          <w:sz w:val="24"/>
          <w:szCs w:val="24"/>
        </w:rPr>
        <w:t xml:space="preserve"> </w:t>
      </w:r>
      <w:bookmarkEnd w:id="0"/>
      <w:r w:rsidRPr="008463ED">
        <w:rPr>
          <w:rFonts w:eastAsia="Calibri"/>
          <w:bCs/>
          <w:i/>
          <w:iCs/>
          <w:sz w:val="24"/>
          <w:szCs w:val="24"/>
          <w:lang w:eastAsia="en-US"/>
        </w:rPr>
        <w:t xml:space="preserve">CUP: </w:t>
      </w:r>
      <w:r w:rsidRPr="008463ED">
        <w:rPr>
          <w:rFonts w:eastAsia="Calibri"/>
          <w:b/>
          <w:bCs/>
          <w:i/>
          <w:iCs/>
          <w:sz w:val="24"/>
          <w:szCs w:val="24"/>
          <w:lang w:eastAsia="en-US"/>
        </w:rPr>
        <w:t>I94D25004440007</w:t>
      </w:r>
      <w:r w:rsidRPr="008463ED">
        <w:rPr>
          <w:rFonts w:eastAsia="Calibri"/>
          <w:b/>
          <w:bCs/>
          <w:i/>
          <w:iCs/>
          <w:sz w:val="24"/>
          <w:szCs w:val="24"/>
          <w:lang w:eastAsia="en-US"/>
        </w:rPr>
        <w:t xml:space="preserve">   </w:t>
      </w:r>
      <w:r w:rsidRPr="008463ED">
        <w:rPr>
          <w:rFonts w:eastAsia="Calibri"/>
          <w:bCs/>
          <w:i/>
          <w:iCs/>
          <w:sz w:val="24"/>
          <w:szCs w:val="24"/>
          <w:lang w:eastAsia="en-US"/>
        </w:rPr>
        <w:t xml:space="preserve">CNP: </w:t>
      </w:r>
      <w:r w:rsidRPr="008463ED">
        <w:rPr>
          <w:rFonts w:eastAsia="Calibri"/>
          <w:b/>
          <w:bCs/>
          <w:i/>
          <w:iCs/>
          <w:sz w:val="24"/>
          <w:szCs w:val="24"/>
          <w:lang w:eastAsia="en-US"/>
        </w:rPr>
        <w:t>ESO4.6.A1.B-FSEPN-PU-2026-462</w:t>
      </w:r>
    </w:p>
    <w:p w14:paraId="65AAEB70" w14:textId="213955CD" w:rsidR="00AA03FC" w:rsidRPr="008463ED" w:rsidRDefault="00AA03FC" w:rsidP="00AA03FC">
      <w:pPr>
        <w:autoSpaceDE w:val="0"/>
        <w:jc w:val="both"/>
        <w:rPr>
          <w:sz w:val="24"/>
          <w:szCs w:val="24"/>
        </w:rPr>
      </w:pPr>
    </w:p>
    <w:p w14:paraId="6917105C" w14:textId="77777777" w:rsidR="00AA03FC" w:rsidRPr="00AA03FC" w:rsidRDefault="00AA03FC" w:rsidP="00AA03FC">
      <w:pPr>
        <w:autoSpaceDE w:val="0"/>
        <w:jc w:val="both"/>
        <w:rPr>
          <w:i/>
          <w:sz w:val="24"/>
          <w:szCs w:val="24"/>
        </w:rPr>
      </w:pPr>
      <w:r w:rsidRPr="00AA03FC">
        <w:rPr>
          <w:i/>
          <w:sz w:val="24"/>
          <w:szCs w:val="24"/>
        </w:rPr>
        <w:t xml:space="preserve">        </w:t>
      </w:r>
      <w:bookmarkStart w:id="1" w:name="_GoBack"/>
      <w:bookmarkEnd w:id="1"/>
    </w:p>
    <w:p w14:paraId="34DB901C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r w:rsidRPr="00AA03FC">
        <w:rPr>
          <w:sz w:val="24"/>
          <w:szCs w:val="24"/>
        </w:rPr>
        <w:t>Il/la sottoscritto/a_____________________________________________________________</w:t>
      </w:r>
    </w:p>
    <w:p w14:paraId="66345138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nato</w:t>
      </w:r>
      <w:proofErr w:type="gramEnd"/>
      <w:r w:rsidRPr="00AA03FC">
        <w:rPr>
          <w:sz w:val="24"/>
          <w:szCs w:val="24"/>
        </w:rPr>
        <w:t xml:space="preserve">/a </w:t>
      </w:r>
      <w:proofErr w:type="spellStart"/>
      <w:r w:rsidRPr="00AA03FC">
        <w:rPr>
          <w:sz w:val="24"/>
          <w:szCs w:val="24"/>
        </w:rPr>
        <w:t>a</w:t>
      </w:r>
      <w:proofErr w:type="spellEnd"/>
      <w:r w:rsidRPr="00AA03FC">
        <w:rPr>
          <w:sz w:val="24"/>
          <w:szCs w:val="24"/>
        </w:rPr>
        <w:t xml:space="preserve"> _______________________________________________ il ____________________</w:t>
      </w:r>
    </w:p>
    <w:p w14:paraId="001CC364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codice</w:t>
      </w:r>
      <w:proofErr w:type="gramEnd"/>
      <w:r w:rsidRPr="00AA03FC">
        <w:rPr>
          <w:sz w:val="24"/>
          <w:szCs w:val="24"/>
        </w:rPr>
        <w:t xml:space="preserve"> fiscale |__|__|__|__|__|__|__|__|__|__|__|__|__|__|__|__|</w:t>
      </w:r>
    </w:p>
    <w:p w14:paraId="6A8071F9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residente</w:t>
      </w:r>
      <w:proofErr w:type="gramEnd"/>
      <w:r w:rsidRPr="00AA03FC">
        <w:rPr>
          <w:sz w:val="24"/>
          <w:szCs w:val="24"/>
        </w:rPr>
        <w:t xml:space="preserve"> a ___________________________via_____________________________________</w:t>
      </w:r>
    </w:p>
    <w:p w14:paraId="5CA14276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recapito</w:t>
      </w:r>
      <w:proofErr w:type="gramEnd"/>
      <w:r w:rsidRPr="00AA03FC">
        <w:rPr>
          <w:sz w:val="24"/>
          <w:szCs w:val="24"/>
        </w:rPr>
        <w:t xml:space="preserve"> tel. _____________________________ recapito </w:t>
      </w:r>
      <w:proofErr w:type="spellStart"/>
      <w:r w:rsidRPr="00AA03FC">
        <w:rPr>
          <w:sz w:val="24"/>
          <w:szCs w:val="24"/>
        </w:rPr>
        <w:t>cell</w:t>
      </w:r>
      <w:proofErr w:type="spellEnd"/>
      <w:r w:rsidRPr="00AA03FC">
        <w:rPr>
          <w:sz w:val="24"/>
          <w:szCs w:val="24"/>
        </w:rPr>
        <w:t>. _____________________</w:t>
      </w:r>
    </w:p>
    <w:p w14:paraId="317F8B66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4"/>
          <w:szCs w:val="24"/>
        </w:rPr>
      </w:pPr>
      <w:proofErr w:type="gramStart"/>
      <w:r w:rsidRPr="00AA03FC">
        <w:rPr>
          <w:sz w:val="24"/>
          <w:szCs w:val="24"/>
        </w:rPr>
        <w:t>indirizzo</w:t>
      </w:r>
      <w:proofErr w:type="gramEnd"/>
      <w:r w:rsidRPr="00AA03FC">
        <w:rPr>
          <w:sz w:val="24"/>
          <w:szCs w:val="24"/>
        </w:rPr>
        <w:t xml:space="preserve"> E-Mail ________________________________________________________</w:t>
      </w:r>
    </w:p>
    <w:p w14:paraId="05139C6E" w14:textId="5B2B3FCE" w:rsidR="00AA03FC" w:rsidRPr="00AA03FC" w:rsidRDefault="00AA03FC" w:rsidP="00AA03FC">
      <w:pPr>
        <w:autoSpaceDE w:val="0"/>
        <w:spacing w:line="480" w:lineRule="auto"/>
        <w:jc w:val="both"/>
        <w:rPr>
          <w:b/>
          <w:sz w:val="24"/>
          <w:szCs w:val="24"/>
        </w:rPr>
      </w:pPr>
      <w:proofErr w:type="gramStart"/>
      <w:r w:rsidRPr="00AA03FC">
        <w:rPr>
          <w:sz w:val="24"/>
          <w:szCs w:val="24"/>
        </w:rPr>
        <w:t>in</w:t>
      </w:r>
      <w:proofErr w:type="gramEnd"/>
      <w:r w:rsidRPr="00AA03FC">
        <w:rPr>
          <w:sz w:val="24"/>
          <w:szCs w:val="24"/>
        </w:rPr>
        <w:t xml:space="preserve"> servizio con la qualifica di ________________________________________________________</w:t>
      </w:r>
      <w:r>
        <w:rPr>
          <w:sz w:val="24"/>
          <w:szCs w:val="24"/>
        </w:rPr>
        <w:t>__</w:t>
      </w:r>
    </w:p>
    <w:p w14:paraId="5C64C94D" w14:textId="290E4BE7" w:rsidR="00AA03FC" w:rsidRPr="00AA03FC" w:rsidRDefault="00AA03FC" w:rsidP="00AA03FC">
      <w:pPr>
        <w:autoSpaceDE w:val="0"/>
        <w:spacing w:line="480" w:lineRule="auto"/>
        <w:jc w:val="center"/>
        <w:rPr>
          <w:sz w:val="24"/>
          <w:szCs w:val="24"/>
        </w:rPr>
      </w:pPr>
      <w:r w:rsidRPr="00AA03FC">
        <w:rPr>
          <w:b/>
          <w:sz w:val="24"/>
          <w:szCs w:val="24"/>
        </w:rPr>
        <w:t>DICHIAR</w:t>
      </w:r>
      <w:r>
        <w:rPr>
          <w:b/>
          <w:sz w:val="24"/>
          <w:szCs w:val="24"/>
        </w:rPr>
        <w:t>A</w:t>
      </w:r>
    </w:p>
    <w:p w14:paraId="218B88A9" w14:textId="77777777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3258"/>
        <w:gridCol w:w="3258"/>
      </w:tblGrid>
      <w:tr w:rsidR="00AA03FC" w14:paraId="1D5627F3" w14:textId="77777777" w:rsidTr="00AA03FC">
        <w:trPr>
          <w:trHeight w:val="465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1066E46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6EC133B7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Barrare la casella per la scelta di adesione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04E9EDD8" w14:textId="77777777" w:rsidR="00AA03FC" w:rsidRDefault="00AA03F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Barrare la casella per la scelta di NON ADERIRE</w:t>
            </w:r>
          </w:p>
        </w:tc>
      </w:tr>
      <w:tr w:rsidR="00AA03FC" w14:paraId="3D131582" w14:textId="77777777" w:rsidTr="00AA03FC">
        <w:trPr>
          <w:trHeight w:val="566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5CC3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Amministrativo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6342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9A37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AA03FC" w14:paraId="06625EFD" w14:textId="77777777" w:rsidTr="00AA03FC">
        <w:trPr>
          <w:trHeight w:val="574"/>
        </w:trPr>
        <w:tc>
          <w:tcPr>
            <w:tcW w:w="33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FADD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B391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C639" w14:textId="77777777" w:rsidR="00AA03FC" w:rsidRDefault="00AA03FC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14:paraId="14789316" w14:textId="77777777" w:rsidR="00AA03FC" w:rsidRDefault="00AA03FC" w:rsidP="00AA03FC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70AF718E" w14:textId="77777777" w:rsidR="00AA03FC" w:rsidRDefault="00AA03FC" w:rsidP="00AA03F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5A44821" w14:textId="77777777" w:rsidR="00AA03FC" w:rsidRDefault="00AA03FC" w:rsidP="00AA03FC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A6FD10F" w14:textId="77777777" w:rsidR="00AA03FC" w:rsidRPr="00AA03FC" w:rsidRDefault="00AA03FC" w:rsidP="00AA03FC">
      <w:pPr>
        <w:autoSpaceDE w:val="0"/>
        <w:jc w:val="both"/>
        <w:rPr>
          <w:sz w:val="22"/>
          <w:szCs w:val="22"/>
          <w:lang w:eastAsia="ar-SA"/>
        </w:rPr>
      </w:pPr>
      <w:r w:rsidRPr="00AA03FC">
        <w:rPr>
          <w:sz w:val="22"/>
          <w:szCs w:val="22"/>
        </w:rPr>
        <w:t>A tal fine, consapevole della responsabilità penale e della decadenza da eventuali benefici acquisiti</w:t>
      </w:r>
    </w:p>
    <w:p w14:paraId="0EB419B3" w14:textId="77777777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nel</w:t>
      </w:r>
      <w:proofErr w:type="gramEnd"/>
      <w:r w:rsidRPr="00AA03FC">
        <w:rPr>
          <w:sz w:val="22"/>
          <w:szCs w:val="22"/>
        </w:rPr>
        <w:t xml:space="preserve"> caso di dichiarazioni mendaci, </w:t>
      </w:r>
      <w:r w:rsidRPr="00AA03FC">
        <w:rPr>
          <w:b/>
          <w:sz w:val="22"/>
          <w:szCs w:val="22"/>
        </w:rPr>
        <w:t>dichiara</w:t>
      </w:r>
      <w:r w:rsidRPr="00AA03FC">
        <w:rPr>
          <w:sz w:val="22"/>
          <w:szCs w:val="22"/>
        </w:rPr>
        <w:t xml:space="preserve"> sotto la propria responsabilità quanto segue:</w:t>
      </w:r>
    </w:p>
    <w:p w14:paraId="2E4A9510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aver preso visione delle condizioni previste dal bando</w:t>
      </w:r>
    </w:p>
    <w:p w14:paraId="7E4540A7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essere in godimento dei diritti politici</w:t>
      </w:r>
    </w:p>
    <w:p w14:paraId="41CE4F90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aver subito condanne penali ovvero di avere i seguenti provvedimenti penali pendenti: </w:t>
      </w:r>
    </w:p>
    <w:p w14:paraId="22CF1BC2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</w:p>
    <w:p w14:paraId="7E68B026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__________________________________________________________________</w:t>
      </w:r>
    </w:p>
    <w:p w14:paraId="113A975F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avere procedimenti penali pendenti, ovvero di avere i seguenti procedimenti penali pendenti : </w:t>
      </w:r>
    </w:p>
    <w:p w14:paraId="0FCDCAD7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</w:p>
    <w:p w14:paraId="64EB5DD7" w14:textId="77777777" w:rsidR="00AA03FC" w:rsidRPr="00AA03FC" w:rsidRDefault="00AA03FC" w:rsidP="00AA03FC">
      <w:pPr>
        <w:pStyle w:val="Paragrafoelenco"/>
        <w:autoSpaceDE w:val="0"/>
        <w:ind w:left="36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__________________________________________________________________</w:t>
      </w:r>
    </w:p>
    <w:p w14:paraId="347BE2BD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impegnarsi a documentare puntualmente tutta l’attività svolta</w:t>
      </w:r>
    </w:p>
    <w:p w14:paraId="0FB63A24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essere disponibile ad adattarsi al calendario definito dal Gruppo Operativo di Piano</w:t>
      </w:r>
    </w:p>
    <w:p w14:paraId="5CE12382" w14:textId="77777777" w:rsidR="00AA03FC" w:rsidRPr="00AA03FC" w:rsidRDefault="00AA03FC" w:rsidP="00AA03FC">
      <w:pPr>
        <w:pStyle w:val="Paragrafoelenco"/>
        <w:numPr>
          <w:ilvl w:val="0"/>
          <w:numId w:val="44"/>
        </w:numPr>
        <w:suppressAutoHyphens/>
        <w:autoSpaceDE w:val="0"/>
        <w:jc w:val="both"/>
        <w:rPr>
          <w:sz w:val="22"/>
          <w:szCs w:val="22"/>
        </w:rPr>
      </w:pPr>
      <w:proofErr w:type="gramStart"/>
      <w:r w:rsidRPr="00AA03FC">
        <w:rPr>
          <w:sz w:val="22"/>
          <w:szCs w:val="22"/>
        </w:rPr>
        <w:t>di</w:t>
      </w:r>
      <w:proofErr w:type="gramEnd"/>
      <w:r w:rsidRPr="00AA03FC">
        <w:rPr>
          <w:sz w:val="22"/>
          <w:szCs w:val="22"/>
        </w:rPr>
        <w:t xml:space="preserve"> non essere in alcuna delle condizioni di incompatibilità con l’incarico previsti dalla norma vigente</w:t>
      </w:r>
    </w:p>
    <w:p w14:paraId="441C276A" w14:textId="77777777" w:rsidR="00AA03FC" w:rsidRPr="00AA03FC" w:rsidRDefault="00AA03FC" w:rsidP="00AA03FC">
      <w:pPr>
        <w:widowControl w:val="0"/>
        <w:autoSpaceDE w:val="0"/>
        <w:ind w:right="-20"/>
        <w:jc w:val="both"/>
        <w:rPr>
          <w:sz w:val="22"/>
          <w:szCs w:val="22"/>
        </w:rPr>
      </w:pPr>
    </w:p>
    <w:p w14:paraId="0720EAA6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Data___________________ firma_____________________________________________</w:t>
      </w:r>
    </w:p>
    <w:p w14:paraId="14D68D51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Si allega alla presente </w:t>
      </w:r>
    </w:p>
    <w:p w14:paraId="05F819F2" w14:textId="77777777" w:rsidR="00AA03FC" w:rsidRPr="00AA03FC" w:rsidRDefault="00AA03FC" w:rsidP="00AA03FC">
      <w:pPr>
        <w:pStyle w:val="Paragrafoelenco"/>
        <w:widowControl w:val="0"/>
        <w:numPr>
          <w:ilvl w:val="0"/>
          <w:numId w:val="45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Documento di identità in fotocopia</w:t>
      </w:r>
    </w:p>
    <w:p w14:paraId="1A081143" w14:textId="77777777" w:rsidR="00AA03FC" w:rsidRPr="00AA03FC" w:rsidRDefault="00AA03FC" w:rsidP="00AA03F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sz w:val="22"/>
          <w:szCs w:val="22"/>
        </w:rPr>
      </w:pPr>
    </w:p>
    <w:p w14:paraId="428B0198" w14:textId="4E2F133A" w:rsidR="00AA03FC" w:rsidRPr="00AA03FC" w:rsidRDefault="00AA03FC" w:rsidP="00AA03FC">
      <w:pPr>
        <w:autoSpaceDE w:val="0"/>
        <w:jc w:val="both"/>
        <w:rPr>
          <w:sz w:val="22"/>
          <w:szCs w:val="22"/>
        </w:rPr>
      </w:pPr>
      <w:r w:rsidRPr="00AA03FC">
        <w:rPr>
          <w:sz w:val="22"/>
          <w:szCs w:val="22"/>
        </w:rPr>
        <w:t xml:space="preserve">Il/la sottoscritto/a, ai sensi della legge 196/03 e successive modifiche GDPR 679/2016, autorizza </w:t>
      </w:r>
      <w:r>
        <w:rPr>
          <w:sz w:val="22"/>
          <w:szCs w:val="22"/>
        </w:rPr>
        <w:t xml:space="preserve">l’I.C. Ceglie – Manzoni Lucarelli   di </w:t>
      </w:r>
      <w:proofErr w:type="gramStart"/>
      <w:r>
        <w:rPr>
          <w:sz w:val="22"/>
          <w:szCs w:val="22"/>
        </w:rPr>
        <w:t xml:space="preserve">Bari </w:t>
      </w:r>
      <w:r w:rsidRPr="00AA03FC">
        <w:rPr>
          <w:sz w:val="22"/>
          <w:szCs w:val="22"/>
        </w:rPr>
        <w:t xml:space="preserve"> al</w:t>
      </w:r>
      <w:proofErr w:type="gramEnd"/>
      <w:r>
        <w:rPr>
          <w:sz w:val="22"/>
          <w:szCs w:val="22"/>
        </w:rPr>
        <w:t xml:space="preserve"> </w:t>
      </w:r>
      <w:r w:rsidRPr="00AA03FC">
        <w:rPr>
          <w:sz w:val="22"/>
          <w:szCs w:val="22"/>
        </w:rPr>
        <w:t>trattamento dei dati contenuti nella presente autocertificazione esclusivamente nell’ambito e per i fini istituzionali della Pubblica Amministrazione</w:t>
      </w:r>
    </w:p>
    <w:p w14:paraId="69C8FE48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</w:p>
    <w:p w14:paraId="5ECFF6BB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  <w:r w:rsidRPr="00AA03FC">
        <w:rPr>
          <w:sz w:val="22"/>
          <w:szCs w:val="22"/>
        </w:rPr>
        <w:t>Data___________________ firma____________________________________________</w:t>
      </w:r>
    </w:p>
    <w:p w14:paraId="6B395752" w14:textId="77777777" w:rsidR="00AA03FC" w:rsidRPr="00AA03FC" w:rsidRDefault="00AA03FC" w:rsidP="00AA03FC">
      <w:pPr>
        <w:autoSpaceDE w:val="0"/>
        <w:spacing w:line="480" w:lineRule="auto"/>
        <w:jc w:val="both"/>
        <w:rPr>
          <w:sz w:val="22"/>
          <w:szCs w:val="22"/>
        </w:rPr>
      </w:pPr>
    </w:p>
    <w:p w14:paraId="1917614E" w14:textId="513A012D" w:rsidR="008D3F81" w:rsidRPr="001B11A9" w:rsidRDefault="008D3F81" w:rsidP="00AA03FC">
      <w:pPr>
        <w:keepNext/>
        <w:keepLines/>
        <w:widowControl w:val="0"/>
        <w:jc w:val="center"/>
        <w:outlineLvl w:val="5"/>
        <w:rPr>
          <w:b/>
        </w:rPr>
      </w:pPr>
    </w:p>
    <w:sectPr w:rsidR="008D3F81" w:rsidRPr="001B11A9" w:rsidSect="001E1CD0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31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EEA5C9" w14:textId="77777777" w:rsidR="00851D16" w:rsidRDefault="00851D16">
      <w:r>
        <w:separator/>
      </w:r>
    </w:p>
  </w:endnote>
  <w:endnote w:type="continuationSeparator" w:id="0">
    <w:p w14:paraId="6B1E21DC" w14:textId="77777777" w:rsidR="00851D16" w:rsidRDefault="0085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0C25" w14:textId="6FDFB5E3" w:rsidR="009B060F" w:rsidRPr="009B060F" w:rsidRDefault="009B060F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>
      <w:rPr>
        <w:color w:val="3366FF"/>
      </w:rPr>
      <w:t>PN21-</w:t>
    </w:r>
    <w:proofErr w:type="gramStart"/>
    <w:r>
      <w:rPr>
        <w:color w:val="3366FF"/>
      </w:rPr>
      <w:t>27  Agenda</w:t>
    </w:r>
    <w:proofErr w:type="gramEnd"/>
    <w:r>
      <w:rPr>
        <w:color w:val="3366FF"/>
      </w:rPr>
      <w:t xml:space="preserve"> SUD </w:t>
    </w:r>
    <w:proofErr w:type="spellStart"/>
    <w:r>
      <w:rPr>
        <w:color w:val="3366FF"/>
      </w:rPr>
      <w:t>a.s.</w:t>
    </w:r>
    <w:proofErr w:type="spellEnd"/>
    <w:r>
      <w:rPr>
        <w:color w:val="3366FF"/>
      </w:rPr>
      <w:t xml:space="preserve"> 2025-2026 e 2026-2027</w:t>
    </w:r>
  </w:p>
  <w:p w14:paraId="66429718" w14:textId="599F507B" w:rsidR="009B060F" w:rsidRPr="009B060F" w:rsidRDefault="009B060F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 w:rsidRPr="009B060F">
      <w:rPr>
        <w:i/>
        <w:color w:val="3366FF"/>
      </w:rPr>
      <w:t>Codice ESO4.6.A</w:t>
    </w:r>
    <w:r>
      <w:rPr>
        <w:i/>
        <w:color w:val="3366FF"/>
      </w:rPr>
      <w:t>1</w:t>
    </w:r>
    <w:r w:rsidRPr="009B060F">
      <w:rPr>
        <w:i/>
        <w:color w:val="3366FF"/>
      </w:rPr>
      <w:t>.</w:t>
    </w:r>
    <w:r>
      <w:rPr>
        <w:i/>
        <w:color w:val="3366FF"/>
      </w:rPr>
      <w:t>B</w:t>
    </w:r>
    <w:r w:rsidRPr="009B060F">
      <w:rPr>
        <w:i/>
        <w:color w:val="3366FF"/>
      </w:rPr>
      <w:t>-FSEPN-PU-202</w:t>
    </w:r>
    <w:r>
      <w:rPr>
        <w:i/>
        <w:color w:val="3366FF"/>
      </w:rPr>
      <w:t>6</w:t>
    </w:r>
    <w:r w:rsidRPr="009B060F">
      <w:rPr>
        <w:i/>
        <w:color w:val="3366FF"/>
      </w:rPr>
      <w:t>-</w:t>
    </w:r>
    <w:r>
      <w:rPr>
        <w:i/>
        <w:color w:val="3366FF"/>
      </w:rPr>
      <w:t>462</w:t>
    </w:r>
  </w:p>
  <w:p w14:paraId="23AB61A4" w14:textId="637B676B" w:rsidR="009B060F" w:rsidRPr="009B060F" w:rsidRDefault="009B060F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 w:rsidRPr="009B060F">
      <w:rPr>
        <w:i/>
        <w:color w:val="3366FF"/>
      </w:rPr>
      <w:t xml:space="preserve">CUP </w:t>
    </w:r>
    <w:r w:rsidR="001E1CD0">
      <w:rPr>
        <w:i/>
        <w:color w:val="3366FF"/>
      </w:rPr>
      <w:t>I94D2500444</w:t>
    </w:r>
    <w:r w:rsidRPr="009B060F">
      <w:rPr>
        <w:i/>
        <w:color w:val="3366FF"/>
      </w:rPr>
      <w:t>0007</w:t>
    </w:r>
  </w:p>
  <w:p w14:paraId="2631402F" w14:textId="139D32D7" w:rsidR="00BD1EB2" w:rsidRPr="009B060F" w:rsidRDefault="00BD1EB2">
    <w:pPr>
      <w:pStyle w:val="Pidipagina"/>
      <w:framePr w:wrap="around" w:vAnchor="text" w:hAnchor="margin" w:xAlign="center" w:y="1"/>
      <w:rPr>
        <w:rStyle w:val="Numeropagina"/>
        <w:color w:val="3366FF"/>
      </w:rPr>
    </w:pP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2EBFB" w14:textId="77777777" w:rsidR="00851D16" w:rsidRDefault="00851D16">
      <w:r>
        <w:separator/>
      </w:r>
    </w:p>
  </w:footnote>
  <w:footnote w:type="continuationSeparator" w:id="0">
    <w:p w14:paraId="734BE2E5" w14:textId="77777777" w:rsidR="00851D16" w:rsidRDefault="00851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7D22A" w14:textId="29E34A16" w:rsidR="001C2C16" w:rsidRDefault="001C2C16">
    <w:pPr>
      <w:pStyle w:val="Intestazione"/>
    </w:pPr>
  </w:p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1C2C16" w:rsidRPr="001406A9" w14:paraId="2499E4CA" w14:textId="77777777" w:rsidTr="00CB2738">
      <w:tc>
        <w:tcPr>
          <w:tcW w:w="10173" w:type="dxa"/>
          <w:shd w:val="clear" w:color="auto" w:fill="auto"/>
        </w:tcPr>
        <w:p w14:paraId="11166E80" w14:textId="77777777" w:rsidR="001C2C16" w:rsidRPr="001406A9" w:rsidRDefault="001C2C16" w:rsidP="001C2C16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</w:rPr>
            <w:drawing>
              <wp:inline distT="0" distB="0" distL="0" distR="0" wp14:anchorId="62FE0814" wp14:editId="4688CF31">
                <wp:extent cx="6120130" cy="593049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C16" w:rsidRPr="001406A9" w14:paraId="7EAD8CC3" w14:textId="77777777" w:rsidTr="00CB2738">
      <w:tc>
        <w:tcPr>
          <w:tcW w:w="10173" w:type="dxa"/>
          <w:shd w:val="clear" w:color="auto" w:fill="auto"/>
        </w:tcPr>
        <w:p w14:paraId="3EEAED61" w14:textId="77777777" w:rsidR="001C2C16" w:rsidRPr="001406A9" w:rsidRDefault="001C2C16" w:rsidP="001C2C16">
          <w:pPr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14:paraId="55A16D77" w14:textId="77777777" w:rsidR="001C2C16" w:rsidRPr="000E7DA7" w:rsidRDefault="001C2C16" w:rsidP="001C2C16">
          <w:pPr>
            <w:jc w:val="center"/>
            <w:rPr>
              <w:b/>
              <w:i/>
              <w:sz w:val="28"/>
              <w:szCs w:val="28"/>
            </w:rPr>
          </w:pPr>
          <w:proofErr w:type="gramStart"/>
          <w:r w:rsidRPr="000E7DA7">
            <w:rPr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b/>
              <w:i/>
              <w:sz w:val="28"/>
              <w:szCs w:val="28"/>
            </w:rPr>
            <w:t xml:space="preserve">  MANZONI  LUCARELLI</w:t>
          </w:r>
        </w:p>
        <w:p w14:paraId="2CF15628" w14:textId="77777777" w:rsidR="001C2C16" w:rsidRPr="000E7DA7" w:rsidRDefault="001C2C16" w:rsidP="001C2C16">
          <w:pPr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14:paraId="418313E6" w14:textId="77777777" w:rsidR="001C2C16" w:rsidRPr="001406A9" w:rsidRDefault="001C2C16" w:rsidP="001C2C16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14:paraId="5C9F3073" w14:textId="77777777" w:rsidR="001C2C16" w:rsidRPr="001406A9" w:rsidRDefault="008463ED" w:rsidP="001C2C16">
          <w:pPr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1C2C16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1C2C16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14:paraId="62129A12" w14:textId="77777777" w:rsidR="001C2C16" w:rsidRPr="001406A9" w:rsidRDefault="001C2C16" w:rsidP="001C2C16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14:paraId="79BDD146" w14:textId="449882EB" w:rsidR="001C2C16" w:rsidRDefault="001C2C16">
    <w:pPr>
      <w:pStyle w:val="Intestazione"/>
    </w:pPr>
  </w:p>
  <w:p w14:paraId="73619733" w14:textId="77777777" w:rsidR="001C2C16" w:rsidRDefault="001C2C1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315694"/>
    <w:multiLevelType w:val="hybridMultilevel"/>
    <w:tmpl w:val="53C2B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4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2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5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7"/>
  </w:num>
  <w:num w:numId="9">
    <w:abstractNumId w:val="24"/>
  </w:num>
  <w:num w:numId="10">
    <w:abstractNumId w:val="13"/>
  </w:num>
  <w:num w:numId="11">
    <w:abstractNumId w:val="39"/>
  </w:num>
  <w:num w:numId="12">
    <w:abstractNumId w:val="36"/>
  </w:num>
  <w:num w:numId="13">
    <w:abstractNumId w:val="22"/>
  </w:num>
  <w:num w:numId="14">
    <w:abstractNumId w:val="15"/>
  </w:num>
  <w:num w:numId="15">
    <w:abstractNumId w:val="25"/>
  </w:num>
  <w:num w:numId="16">
    <w:abstractNumId w:val="5"/>
  </w:num>
  <w:num w:numId="17">
    <w:abstractNumId w:val="33"/>
  </w:num>
  <w:num w:numId="18">
    <w:abstractNumId w:val="23"/>
  </w:num>
  <w:num w:numId="19">
    <w:abstractNumId w:val="34"/>
  </w:num>
  <w:num w:numId="20">
    <w:abstractNumId w:val="18"/>
  </w:num>
  <w:num w:numId="21">
    <w:abstractNumId w:val="9"/>
  </w:num>
  <w:num w:numId="22">
    <w:abstractNumId w:val="37"/>
  </w:num>
  <w:num w:numId="23">
    <w:abstractNumId w:val="8"/>
  </w:num>
  <w:num w:numId="24">
    <w:abstractNumId w:val="3"/>
  </w:num>
  <w:num w:numId="25">
    <w:abstractNumId w:val="4"/>
  </w:num>
  <w:num w:numId="26">
    <w:abstractNumId w:val="26"/>
  </w:num>
  <w:num w:numId="27">
    <w:abstractNumId w:val="40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2"/>
  </w:num>
  <w:num w:numId="32">
    <w:abstractNumId w:val="31"/>
  </w:num>
  <w:num w:numId="33">
    <w:abstractNumId w:val="16"/>
  </w:num>
  <w:num w:numId="34">
    <w:abstractNumId w:val="35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20"/>
  </w:num>
  <w:num w:numId="38">
    <w:abstractNumId w:val="14"/>
  </w:num>
  <w:num w:numId="39">
    <w:abstractNumId w:val="41"/>
  </w:num>
  <w:num w:numId="40">
    <w:abstractNumId w:val="29"/>
  </w:num>
  <w:num w:numId="41">
    <w:abstractNumId w:val="38"/>
  </w:num>
  <w:num w:numId="42">
    <w:abstractNumId w:val="30"/>
  </w:num>
  <w:num w:numId="43">
    <w:abstractNumId w:val="32"/>
  </w:num>
  <w:num w:numId="44">
    <w:abstractNumId w:val="3"/>
    <w:lvlOverride w:ilvl="0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A19BA"/>
    <w:rsid w:val="000A2C09"/>
    <w:rsid w:val="000A6477"/>
    <w:rsid w:val="000A74CB"/>
    <w:rsid w:val="000B12C5"/>
    <w:rsid w:val="000B480F"/>
    <w:rsid w:val="000B6C44"/>
    <w:rsid w:val="000C0039"/>
    <w:rsid w:val="000C037F"/>
    <w:rsid w:val="000C11ED"/>
    <w:rsid w:val="000C37FE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6378"/>
    <w:rsid w:val="001B11A9"/>
    <w:rsid w:val="001B1257"/>
    <w:rsid w:val="001B1415"/>
    <w:rsid w:val="001B25BF"/>
    <w:rsid w:val="001B484F"/>
    <w:rsid w:val="001B7378"/>
    <w:rsid w:val="001C0302"/>
    <w:rsid w:val="001C032B"/>
    <w:rsid w:val="001C1669"/>
    <w:rsid w:val="001C2C16"/>
    <w:rsid w:val="001C6C49"/>
    <w:rsid w:val="001D4B64"/>
    <w:rsid w:val="001D6B50"/>
    <w:rsid w:val="001D6D75"/>
    <w:rsid w:val="001E1CD0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245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2A21"/>
    <w:rsid w:val="00284FEA"/>
    <w:rsid w:val="002860BF"/>
    <w:rsid w:val="00286C40"/>
    <w:rsid w:val="00291687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24B1"/>
    <w:rsid w:val="00336F0F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0363"/>
    <w:rsid w:val="00392166"/>
    <w:rsid w:val="00392E1C"/>
    <w:rsid w:val="00395933"/>
    <w:rsid w:val="003976D9"/>
    <w:rsid w:val="003A007F"/>
    <w:rsid w:val="003A01DE"/>
    <w:rsid w:val="003A1779"/>
    <w:rsid w:val="003A1F27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3DB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6700F"/>
    <w:rsid w:val="00471D36"/>
    <w:rsid w:val="004722C2"/>
    <w:rsid w:val="00476043"/>
    <w:rsid w:val="00484CE2"/>
    <w:rsid w:val="00485D17"/>
    <w:rsid w:val="004914CB"/>
    <w:rsid w:val="00496A74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F0F"/>
    <w:rsid w:val="005805C3"/>
    <w:rsid w:val="00583A1F"/>
    <w:rsid w:val="00585647"/>
    <w:rsid w:val="00585A3D"/>
    <w:rsid w:val="00585C3D"/>
    <w:rsid w:val="00591CC1"/>
    <w:rsid w:val="00597920"/>
    <w:rsid w:val="005A538D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73B6"/>
    <w:rsid w:val="0062483F"/>
    <w:rsid w:val="00626BCB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3E1F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4D85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C7836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31FA2"/>
    <w:rsid w:val="00832733"/>
    <w:rsid w:val="0083679D"/>
    <w:rsid w:val="0083680A"/>
    <w:rsid w:val="00842499"/>
    <w:rsid w:val="00842E3A"/>
    <w:rsid w:val="008459E3"/>
    <w:rsid w:val="008463ED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35E7"/>
    <w:rsid w:val="00897BDF"/>
    <w:rsid w:val="008A1E97"/>
    <w:rsid w:val="008A3783"/>
    <w:rsid w:val="008B1FC8"/>
    <w:rsid w:val="008B332B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B5F"/>
    <w:rsid w:val="0090380A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060F"/>
    <w:rsid w:val="009B271F"/>
    <w:rsid w:val="009B2E9E"/>
    <w:rsid w:val="009B2F7D"/>
    <w:rsid w:val="009B31B2"/>
    <w:rsid w:val="009B3956"/>
    <w:rsid w:val="009C54FA"/>
    <w:rsid w:val="009C723F"/>
    <w:rsid w:val="009C7654"/>
    <w:rsid w:val="009D0487"/>
    <w:rsid w:val="009D102B"/>
    <w:rsid w:val="009D1FFB"/>
    <w:rsid w:val="009D22EB"/>
    <w:rsid w:val="009D42CC"/>
    <w:rsid w:val="009D7632"/>
    <w:rsid w:val="009E2097"/>
    <w:rsid w:val="009E3508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61F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B4C"/>
    <w:rsid w:val="00A91C14"/>
    <w:rsid w:val="00AA03FC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4680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2177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8F6"/>
    <w:rsid w:val="00C72A6F"/>
    <w:rsid w:val="00C7746C"/>
    <w:rsid w:val="00C807AE"/>
    <w:rsid w:val="00C81A5C"/>
    <w:rsid w:val="00C85681"/>
    <w:rsid w:val="00C8753E"/>
    <w:rsid w:val="00C9066B"/>
    <w:rsid w:val="00C946EB"/>
    <w:rsid w:val="00CA400E"/>
    <w:rsid w:val="00CA60C0"/>
    <w:rsid w:val="00CA78DC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33B2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41BE9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5C90"/>
    <w:rsid w:val="00DB71F1"/>
    <w:rsid w:val="00DC08C8"/>
    <w:rsid w:val="00DC09F0"/>
    <w:rsid w:val="00DC2C7F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1963"/>
    <w:rsid w:val="00E5247C"/>
    <w:rsid w:val="00E61183"/>
    <w:rsid w:val="00E6225B"/>
    <w:rsid w:val="00E674BE"/>
    <w:rsid w:val="00E72F8E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86EEC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6892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uiPriority w:val="99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C16"/>
  </w:style>
  <w:style w:type="character" w:customStyle="1" w:styleId="PidipaginaCarattere">
    <w:name w:val="Piè di pagina Carattere"/>
    <w:basedOn w:val="Carpredefinitoparagrafo"/>
    <w:link w:val="Pidipagina"/>
    <w:uiPriority w:val="99"/>
    <w:rsid w:val="009B0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7B422-BCEF-4208-BCD4-87E5DE1B7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Lenovo</cp:lastModifiedBy>
  <cp:revision>4</cp:revision>
  <cp:lastPrinted>2026-05-25T12:23:00Z</cp:lastPrinted>
  <dcterms:created xsi:type="dcterms:W3CDTF">2026-09-28T10:51:00Z</dcterms:created>
  <dcterms:modified xsi:type="dcterms:W3CDTF">2026-09-28T10:59:00Z</dcterms:modified>
</cp:coreProperties>
</file>