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4D037" w14:textId="77777777" w:rsidR="00AA03FC" w:rsidRDefault="00AA03FC" w:rsidP="00AA03FC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4D148AF9" w14:textId="77777777" w:rsidR="00AA03FC" w:rsidRDefault="00AA03FC" w:rsidP="00AA03FC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3402A9C" w14:textId="77777777" w:rsidR="00AA03FC" w:rsidRDefault="00AA03FC" w:rsidP="00AA03FC">
      <w:pPr>
        <w:autoSpaceDE w:val="0"/>
        <w:ind w:firstLine="6957"/>
        <w:jc w:val="right"/>
        <w:rPr>
          <w:sz w:val="24"/>
          <w:szCs w:val="24"/>
        </w:rPr>
      </w:pPr>
      <w:r w:rsidRPr="00AA03FC">
        <w:rPr>
          <w:sz w:val="24"/>
          <w:szCs w:val="24"/>
        </w:rPr>
        <w:t>Al Dirigente Scolastico</w:t>
      </w:r>
      <w:r>
        <w:rPr>
          <w:sz w:val="24"/>
          <w:szCs w:val="24"/>
        </w:rPr>
        <w:t xml:space="preserve"> dell’I.C. Ceglie – Manzoni Lucarelli </w:t>
      </w:r>
    </w:p>
    <w:p w14:paraId="282446C1" w14:textId="0FAF7C5D" w:rsidR="00AA03FC" w:rsidRPr="00AA03FC" w:rsidRDefault="00AA03FC" w:rsidP="00AA03FC">
      <w:pPr>
        <w:autoSpaceDE w:val="0"/>
        <w:ind w:firstLine="6957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Bari</w:t>
      </w:r>
    </w:p>
    <w:p w14:paraId="12BB1ADB" w14:textId="77777777" w:rsidR="00AA03FC" w:rsidRPr="00AA03FC" w:rsidRDefault="00AA03FC" w:rsidP="00AA03FC">
      <w:pPr>
        <w:autoSpaceDE w:val="0"/>
        <w:jc w:val="both"/>
        <w:rPr>
          <w:sz w:val="24"/>
          <w:szCs w:val="24"/>
        </w:rPr>
      </w:pPr>
    </w:p>
    <w:p w14:paraId="03E0DDDD" w14:textId="77777777" w:rsidR="00AA03FC" w:rsidRDefault="00AA03FC" w:rsidP="00AA03FC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sz w:val="24"/>
          <w:szCs w:val="24"/>
        </w:rPr>
      </w:pPr>
      <w:r w:rsidRPr="00AA03FC">
        <w:rPr>
          <w:sz w:val="24"/>
          <w:szCs w:val="24"/>
        </w:rPr>
        <w:t xml:space="preserve">Domanda di ADESIONE alla selezione </w:t>
      </w:r>
      <w:r>
        <w:rPr>
          <w:sz w:val="24"/>
          <w:szCs w:val="24"/>
        </w:rPr>
        <w:t xml:space="preserve">Avviso di reclutamento del personale ATA a </w:t>
      </w:r>
      <w:proofErr w:type="spellStart"/>
      <w:r>
        <w:rPr>
          <w:sz w:val="24"/>
          <w:szCs w:val="24"/>
        </w:rPr>
        <w:t>velere</w:t>
      </w:r>
      <w:proofErr w:type="spellEnd"/>
      <w:r>
        <w:rPr>
          <w:sz w:val="24"/>
          <w:szCs w:val="24"/>
        </w:rPr>
        <w:t xml:space="preserve"> sul progetto: </w:t>
      </w:r>
    </w:p>
    <w:p w14:paraId="348F7351" w14:textId="226C5470" w:rsidR="00547847" w:rsidRPr="00547847" w:rsidRDefault="00547847" w:rsidP="00547847">
      <w:pPr>
        <w:ind w:left="1278" w:right="134" w:firstLine="55"/>
        <w:jc w:val="both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Fondi Strutturali Europei – Programma Nazionale “Scuola e competenze” 2021-2027 Priorità 01 – Scuola e competenze – Fondo Sociale Europeo Plus (FSE+) – Obiettivo Specifico ESO4.5, Azione ESO4.5. A2 – Sotto azione ESO4.5. A2.B, interventi di cui al decreto del Ministro dell’istruzione e del merito n. 38 del 6 marzo 2026,</w:t>
      </w:r>
      <w:r>
        <w:rPr>
          <w:rFonts w:ascii="Calibri" w:hAnsi="Calibri"/>
          <w:i/>
          <w:spacing w:val="40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Avviso 95165 del</w:t>
      </w:r>
      <w:r>
        <w:rPr>
          <w:rFonts w:ascii="Calibri" w:hAnsi="Calibri"/>
          <w:b/>
          <w:i/>
          <w:spacing w:val="-7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24/04/2026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–</w:t>
      </w:r>
      <w:r>
        <w:rPr>
          <w:rFonts w:ascii="Calibri" w:hAnsi="Calibri"/>
          <w:b/>
          <w:i/>
          <w:spacing w:val="-7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Formazione</w:t>
      </w:r>
      <w:r>
        <w:rPr>
          <w:rFonts w:ascii="Calibri" w:hAnsi="Calibri"/>
          <w:b/>
          <w:i/>
          <w:spacing w:val="-8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docenti.”</w:t>
      </w:r>
      <w:r>
        <w:rPr>
          <w:rFonts w:ascii="Calibri" w:hAnsi="Calibri"/>
          <w:i/>
          <w:sz w:val="24"/>
        </w:rPr>
        <w:t>,</w:t>
      </w:r>
      <w:r>
        <w:rPr>
          <w:rFonts w:ascii="Calibri" w:hAnsi="Calibri"/>
          <w:i/>
          <w:spacing w:val="-5"/>
          <w:sz w:val="24"/>
        </w:rPr>
        <w:t xml:space="preserve"> </w:t>
      </w:r>
      <w:r>
        <w:rPr>
          <w:rFonts w:ascii="Calibri" w:hAnsi="Calibri"/>
          <w:i/>
          <w:sz w:val="24"/>
        </w:rPr>
        <w:t>in</w:t>
      </w:r>
      <w:r>
        <w:rPr>
          <w:rFonts w:ascii="Calibri" w:hAnsi="Calibri"/>
          <w:i/>
          <w:spacing w:val="-6"/>
          <w:sz w:val="24"/>
        </w:rPr>
        <w:t xml:space="preserve"> </w:t>
      </w:r>
      <w:r>
        <w:rPr>
          <w:rFonts w:ascii="Calibri" w:hAnsi="Calibri"/>
          <w:i/>
          <w:sz w:val="24"/>
        </w:rPr>
        <w:t>attuazione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regolamento</w:t>
      </w:r>
      <w:r>
        <w:rPr>
          <w:rFonts w:ascii="Calibri" w:hAnsi="Calibri"/>
          <w:i/>
          <w:spacing w:val="-6"/>
          <w:sz w:val="24"/>
        </w:rPr>
        <w:t xml:space="preserve"> </w:t>
      </w:r>
      <w:r>
        <w:rPr>
          <w:rFonts w:ascii="Calibri" w:hAnsi="Calibri"/>
          <w:i/>
          <w:sz w:val="24"/>
        </w:rPr>
        <w:t>(UE)</w:t>
      </w:r>
      <w:r>
        <w:rPr>
          <w:rFonts w:ascii="Calibri" w:hAnsi="Calibri"/>
          <w:i/>
          <w:spacing w:val="-5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2021/1060</w:t>
      </w:r>
      <w:r>
        <w:rPr>
          <w:rFonts w:ascii="Calibri" w:hAnsi="Calibri"/>
          <w:i/>
          <w:sz w:val="24"/>
        </w:rPr>
        <w:t xml:space="preserve"> </w:t>
      </w:r>
      <w:r>
        <w:rPr>
          <w:b/>
          <w:i/>
          <w:sz w:val="22"/>
        </w:rPr>
        <w:t xml:space="preserve">CUP: I94D26001220007 </w:t>
      </w:r>
      <w:proofErr w:type="gramStart"/>
      <w:r>
        <w:rPr>
          <w:b/>
          <w:i/>
          <w:spacing w:val="-2"/>
          <w:sz w:val="22"/>
        </w:rPr>
        <w:t>CNP:ESO4.5.A2.B</w:t>
      </w:r>
      <w:proofErr w:type="gramEnd"/>
      <w:r>
        <w:rPr>
          <w:b/>
          <w:i/>
          <w:spacing w:val="-2"/>
          <w:sz w:val="22"/>
        </w:rPr>
        <w:t>-FSEPN-PU-2026-398</w:t>
      </w:r>
    </w:p>
    <w:p w14:paraId="65AAEB70" w14:textId="213955CD" w:rsidR="00AA03FC" w:rsidRPr="008463ED" w:rsidRDefault="00AA03FC" w:rsidP="00AA03FC">
      <w:pPr>
        <w:autoSpaceDE w:val="0"/>
        <w:jc w:val="both"/>
        <w:rPr>
          <w:sz w:val="24"/>
          <w:szCs w:val="24"/>
        </w:rPr>
      </w:pPr>
    </w:p>
    <w:p w14:paraId="6917105C" w14:textId="77777777" w:rsidR="00AA03FC" w:rsidRPr="00AA03FC" w:rsidRDefault="00AA03FC" w:rsidP="00AA03FC">
      <w:pPr>
        <w:autoSpaceDE w:val="0"/>
        <w:jc w:val="both"/>
        <w:rPr>
          <w:i/>
          <w:sz w:val="24"/>
          <w:szCs w:val="24"/>
        </w:rPr>
      </w:pPr>
      <w:r w:rsidRPr="00AA03FC">
        <w:rPr>
          <w:i/>
          <w:sz w:val="24"/>
          <w:szCs w:val="24"/>
        </w:rPr>
        <w:t xml:space="preserve">        </w:t>
      </w:r>
    </w:p>
    <w:p w14:paraId="34DB901C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r w:rsidRPr="00AA03FC">
        <w:rPr>
          <w:sz w:val="24"/>
          <w:szCs w:val="24"/>
        </w:rPr>
        <w:t>Il/la sottoscritto/a_____________________________________________________________</w:t>
      </w:r>
    </w:p>
    <w:p w14:paraId="66345138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nato</w:t>
      </w:r>
      <w:proofErr w:type="gramEnd"/>
      <w:r w:rsidRPr="00AA03FC">
        <w:rPr>
          <w:sz w:val="24"/>
          <w:szCs w:val="24"/>
        </w:rPr>
        <w:t xml:space="preserve">/a </w:t>
      </w:r>
      <w:proofErr w:type="spellStart"/>
      <w:r w:rsidRPr="00AA03FC">
        <w:rPr>
          <w:sz w:val="24"/>
          <w:szCs w:val="24"/>
        </w:rPr>
        <w:t>a</w:t>
      </w:r>
      <w:proofErr w:type="spellEnd"/>
      <w:r w:rsidRPr="00AA03FC">
        <w:rPr>
          <w:sz w:val="24"/>
          <w:szCs w:val="24"/>
        </w:rPr>
        <w:t xml:space="preserve"> _______________________________________________ il ____________________</w:t>
      </w:r>
    </w:p>
    <w:p w14:paraId="001CC364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codice</w:t>
      </w:r>
      <w:proofErr w:type="gramEnd"/>
      <w:r w:rsidRPr="00AA03FC">
        <w:rPr>
          <w:sz w:val="24"/>
          <w:szCs w:val="24"/>
        </w:rPr>
        <w:t xml:space="preserve"> fiscale |__|__|__|__|__|__|__|__|__|__|__|__|__|__|__|__|</w:t>
      </w:r>
    </w:p>
    <w:p w14:paraId="6A8071F9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residente</w:t>
      </w:r>
      <w:proofErr w:type="gramEnd"/>
      <w:r w:rsidRPr="00AA03FC">
        <w:rPr>
          <w:sz w:val="24"/>
          <w:szCs w:val="24"/>
        </w:rPr>
        <w:t xml:space="preserve"> a ___________________________via_____________________________________</w:t>
      </w:r>
    </w:p>
    <w:p w14:paraId="5CA14276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recapito</w:t>
      </w:r>
      <w:proofErr w:type="gramEnd"/>
      <w:r w:rsidRPr="00AA03FC">
        <w:rPr>
          <w:sz w:val="24"/>
          <w:szCs w:val="24"/>
        </w:rPr>
        <w:t xml:space="preserve"> tel. _____________________________ recapito </w:t>
      </w:r>
      <w:proofErr w:type="spellStart"/>
      <w:r w:rsidRPr="00AA03FC">
        <w:rPr>
          <w:sz w:val="24"/>
          <w:szCs w:val="24"/>
        </w:rPr>
        <w:t>cell</w:t>
      </w:r>
      <w:proofErr w:type="spellEnd"/>
      <w:r w:rsidRPr="00AA03FC">
        <w:rPr>
          <w:sz w:val="24"/>
          <w:szCs w:val="24"/>
        </w:rPr>
        <w:t>. _____________________</w:t>
      </w:r>
    </w:p>
    <w:p w14:paraId="317F8B66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indirizzo</w:t>
      </w:r>
      <w:proofErr w:type="gramEnd"/>
      <w:r w:rsidRPr="00AA03FC">
        <w:rPr>
          <w:sz w:val="24"/>
          <w:szCs w:val="24"/>
        </w:rPr>
        <w:t xml:space="preserve"> E-Mail ________________________________________________________</w:t>
      </w:r>
    </w:p>
    <w:p w14:paraId="05139C6E" w14:textId="5B2B3FCE" w:rsidR="00AA03FC" w:rsidRPr="00AA03FC" w:rsidRDefault="00AA03FC" w:rsidP="00AA03FC">
      <w:pPr>
        <w:autoSpaceDE w:val="0"/>
        <w:spacing w:line="480" w:lineRule="auto"/>
        <w:jc w:val="both"/>
        <w:rPr>
          <w:b/>
          <w:sz w:val="24"/>
          <w:szCs w:val="24"/>
        </w:rPr>
      </w:pPr>
      <w:proofErr w:type="gramStart"/>
      <w:r w:rsidRPr="00AA03FC">
        <w:rPr>
          <w:sz w:val="24"/>
          <w:szCs w:val="24"/>
        </w:rPr>
        <w:t>in</w:t>
      </w:r>
      <w:proofErr w:type="gramEnd"/>
      <w:r w:rsidRPr="00AA03FC">
        <w:rPr>
          <w:sz w:val="24"/>
          <w:szCs w:val="24"/>
        </w:rPr>
        <w:t xml:space="preserve"> servizio con la qualifica di ________________________________________________________</w:t>
      </w:r>
      <w:r>
        <w:rPr>
          <w:sz w:val="24"/>
          <w:szCs w:val="24"/>
        </w:rPr>
        <w:t>__</w:t>
      </w:r>
    </w:p>
    <w:p w14:paraId="5C64C94D" w14:textId="290E4BE7" w:rsidR="00AA03FC" w:rsidRPr="00AA03FC" w:rsidRDefault="00AA03FC" w:rsidP="00AA03FC">
      <w:pPr>
        <w:autoSpaceDE w:val="0"/>
        <w:spacing w:line="480" w:lineRule="auto"/>
        <w:jc w:val="center"/>
        <w:rPr>
          <w:sz w:val="24"/>
          <w:szCs w:val="24"/>
        </w:rPr>
      </w:pPr>
      <w:r w:rsidRPr="00AA03FC">
        <w:rPr>
          <w:b/>
          <w:sz w:val="24"/>
          <w:szCs w:val="24"/>
        </w:rPr>
        <w:t>DICHIAR</w:t>
      </w:r>
      <w:r>
        <w:rPr>
          <w:b/>
          <w:sz w:val="24"/>
          <w:szCs w:val="24"/>
        </w:rPr>
        <w:t>A</w:t>
      </w:r>
    </w:p>
    <w:p w14:paraId="218B88A9" w14:textId="77777777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3258"/>
        <w:gridCol w:w="3258"/>
      </w:tblGrid>
      <w:tr w:rsidR="00AA03FC" w14:paraId="1D5627F3" w14:textId="77777777" w:rsidTr="00AA03FC">
        <w:trPr>
          <w:trHeight w:val="465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1066E46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6EC133B7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Barrare la casella per la scelta di adesione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04E9EDD8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Barrare la casella per la scelta di NON ADERIRE</w:t>
            </w:r>
          </w:p>
        </w:tc>
      </w:tr>
      <w:tr w:rsidR="00AA03FC" w14:paraId="3D131582" w14:textId="77777777" w:rsidTr="00AA03FC">
        <w:trPr>
          <w:trHeight w:val="566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5CC3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Amministrativo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6342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9A37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AA03FC" w14:paraId="06625EFD" w14:textId="77777777" w:rsidTr="00AA03FC">
        <w:trPr>
          <w:trHeight w:val="574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FADD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B391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C639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14789316" w14:textId="77777777" w:rsidR="00AA03FC" w:rsidRDefault="00AA03FC" w:rsidP="00AA03FC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70AF718E" w14:textId="77777777" w:rsidR="00AA03FC" w:rsidRDefault="00AA03FC" w:rsidP="00AA03F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5A44821" w14:textId="77777777" w:rsidR="00AA03FC" w:rsidRDefault="00AA03FC" w:rsidP="00AA03F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A6FD10F" w14:textId="77777777" w:rsidR="00AA03FC" w:rsidRPr="00AA03FC" w:rsidRDefault="00AA03FC" w:rsidP="00AA03FC">
      <w:pPr>
        <w:autoSpaceDE w:val="0"/>
        <w:jc w:val="both"/>
        <w:rPr>
          <w:sz w:val="22"/>
          <w:szCs w:val="22"/>
          <w:lang w:eastAsia="ar-SA"/>
        </w:rPr>
      </w:pPr>
      <w:r w:rsidRPr="00AA03FC">
        <w:rPr>
          <w:sz w:val="22"/>
          <w:szCs w:val="22"/>
        </w:rPr>
        <w:lastRenderedPageBreak/>
        <w:t>A tal fine, consapevole della responsabilità penale e della decadenza da eventuali benefici acquisiti</w:t>
      </w:r>
    </w:p>
    <w:p w14:paraId="0EB419B3" w14:textId="77777777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nel</w:t>
      </w:r>
      <w:proofErr w:type="gramEnd"/>
      <w:r w:rsidRPr="00AA03FC">
        <w:rPr>
          <w:sz w:val="22"/>
          <w:szCs w:val="22"/>
        </w:rPr>
        <w:t xml:space="preserve"> caso di dichiarazioni mendaci, </w:t>
      </w:r>
      <w:r w:rsidRPr="00AA03FC">
        <w:rPr>
          <w:b/>
          <w:sz w:val="22"/>
          <w:szCs w:val="22"/>
        </w:rPr>
        <w:t>dichiara</w:t>
      </w:r>
      <w:r w:rsidRPr="00AA03FC">
        <w:rPr>
          <w:sz w:val="22"/>
          <w:szCs w:val="22"/>
        </w:rPr>
        <w:t xml:space="preserve"> sotto la propria responsabilità quanto segue:</w:t>
      </w:r>
    </w:p>
    <w:p w14:paraId="2E4A9510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aver preso visione delle condizioni previste dal bando</w:t>
      </w:r>
    </w:p>
    <w:p w14:paraId="7E4540A7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essere in godimento dei diritti politici</w:t>
      </w:r>
    </w:p>
    <w:p w14:paraId="41CE4F90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aver subito condanne penali ovvero di avere i seguenti provvedimenti penali pendenti: </w:t>
      </w:r>
    </w:p>
    <w:p w14:paraId="22CF1BC2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</w:p>
    <w:p w14:paraId="7E68B026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__________________________________________________________________</w:t>
      </w:r>
    </w:p>
    <w:p w14:paraId="113A975F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avere procedimenti penali pendenti, ovvero di avere i seguenti procedimenti penali pendenti : </w:t>
      </w:r>
    </w:p>
    <w:p w14:paraId="0FCDCAD7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</w:p>
    <w:p w14:paraId="64EB5DD7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__________________________________________________________________</w:t>
      </w:r>
    </w:p>
    <w:p w14:paraId="347BE2BD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impegnarsi a documentare puntualmente tutta l’attività svolta</w:t>
      </w:r>
    </w:p>
    <w:p w14:paraId="0FB63A24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essere disponibile ad adattarsi al calendario definito dal Gruppo Operativo di Piano</w:t>
      </w:r>
    </w:p>
    <w:p w14:paraId="5CE12382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essere in alcuna delle condizioni di incompatibilità con l’incarico previsti dalla norma vigente</w:t>
      </w:r>
    </w:p>
    <w:p w14:paraId="441C276A" w14:textId="77777777" w:rsidR="00AA03FC" w:rsidRPr="00AA03FC" w:rsidRDefault="00AA03FC" w:rsidP="00AA03FC">
      <w:pPr>
        <w:widowControl w:val="0"/>
        <w:autoSpaceDE w:val="0"/>
        <w:ind w:right="-20"/>
        <w:jc w:val="both"/>
        <w:rPr>
          <w:sz w:val="22"/>
          <w:szCs w:val="22"/>
        </w:rPr>
      </w:pPr>
    </w:p>
    <w:p w14:paraId="2B8500D1" w14:textId="77777777" w:rsidR="00547847" w:rsidRDefault="00547847" w:rsidP="00AA03FC">
      <w:pPr>
        <w:autoSpaceDE w:val="0"/>
        <w:spacing w:line="480" w:lineRule="auto"/>
        <w:jc w:val="both"/>
        <w:rPr>
          <w:sz w:val="22"/>
          <w:szCs w:val="22"/>
        </w:rPr>
      </w:pPr>
    </w:p>
    <w:p w14:paraId="0720EAA6" w14:textId="605345EE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Data___________________ </w:t>
      </w:r>
      <w:r w:rsidR="00547847">
        <w:rPr>
          <w:sz w:val="22"/>
          <w:szCs w:val="22"/>
        </w:rPr>
        <w:tab/>
      </w:r>
      <w:r w:rsidR="00547847">
        <w:rPr>
          <w:sz w:val="22"/>
          <w:szCs w:val="22"/>
        </w:rPr>
        <w:tab/>
      </w:r>
      <w:r w:rsidRPr="00AA03FC">
        <w:rPr>
          <w:sz w:val="22"/>
          <w:szCs w:val="22"/>
        </w:rPr>
        <w:t>firma_____________________________________________</w:t>
      </w:r>
    </w:p>
    <w:p w14:paraId="14D68D51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Si allega alla presente </w:t>
      </w:r>
    </w:p>
    <w:p w14:paraId="05F819F2" w14:textId="77777777" w:rsidR="00AA03FC" w:rsidRPr="00AA03FC" w:rsidRDefault="00AA03FC" w:rsidP="00AA03FC">
      <w:pPr>
        <w:pStyle w:val="Paragrafoelenco"/>
        <w:widowControl w:val="0"/>
        <w:numPr>
          <w:ilvl w:val="0"/>
          <w:numId w:val="45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Documento di identità in fotocopia</w:t>
      </w:r>
    </w:p>
    <w:p w14:paraId="1A081143" w14:textId="77777777" w:rsidR="00AA03FC" w:rsidRPr="00AA03FC" w:rsidRDefault="00AA03FC" w:rsidP="00AA03F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22"/>
          <w:szCs w:val="22"/>
        </w:rPr>
      </w:pPr>
    </w:p>
    <w:p w14:paraId="428B0198" w14:textId="4E2F133A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Il/la sottoscritto/a, ai sensi della legge 196/03 e successive modifiche GDPR 679/2016, autorizza </w:t>
      </w:r>
      <w:r>
        <w:rPr>
          <w:sz w:val="22"/>
          <w:szCs w:val="22"/>
        </w:rPr>
        <w:t xml:space="preserve">l’I.C. Ceglie – Manzoni Lucarelli   di </w:t>
      </w:r>
      <w:proofErr w:type="gramStart"/>
      <w:r>
        <w:rPr>
          <w:sz w:val="22"/>
          <w:szCs w:val="22"/>
        </w:rPr>
        <w:t xml:space="preserve">Bari </w:t>
      </w:r>
      <w:r w:rsidRPr="00AA03FC">
        <w:rPr>
          <w:sz w:val="22"/>
          <w:szCs w:val="22"/>
        </w:rPr>
        <w:t xml:space="preserve"> al</w:t>
      </w:r>
      <w:proofErr w:type="gramEnd"/>
      <w:r>
        <w:rPr>
          <w:sz w:val="22"/>
          <w:szCs w:val="22"/>
        </w:rPr>
        <w:t xml:space="preserve"> </w:t>
      </w:r>
      <w:r w:rsidRPr="00AA03FC">
        <w:rPr>
          <w:sz w:val="22"/>
          <w:szCs w:val="22"/>
        </w:rPr>
        <w:t>trattamento dei dati contenuti nella presente autocertificazione esclusivamente nell’ambito e per i fini istituzionali della Pubblica Amministrazione</w:t>
      </w:r>
    </w:p>
    <w:p w14:paraId="69C8FE48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</w:p>
    <w:p w14:paraId="5ECFF6BB" w14:textId="4AC141AC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Data___________________ </w:t>
      </w:r>
      <w:r w:rsidR="00547847">
        <w:rPr>
          <w:sz w:val="22"/>
          <w:szCs w:val="22"/>
        </w:rPr>
        <w:tab/>
      </w:r>
      <w:r w:rsidR="00547847">
        <w:rPr>
          <w:sz w:val="22"/>
          <w:szCs w:val="22"/>
        </w:rPr>
        <w:tab/>
      </w:r>
      <w:bookmarkStart w:id="0" w:name="_GoBack"/>
      <w:bookmarkEnd w:id="0"/>
      <w:r w:rsidRPr="00AA03FC">
        <w:rPr>
          <w:sz w:val="22"/>
          <w:szCs w:val="22"/>
        </w:rPr>
        <w:t>firma____________________________________________</w:t>
      </w:r>
    </w:p>
    <w:p w14:paraId="6B395752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</w:p>
    <w:p w14:paraId="1917614E" w14:textId="513A012D" w:rsidR="008D3F81" w:rsidRPr="001B11A9" w:rsidRDefault="008D3F81" w:rsidP="00AA03FC">
      <w:pPr>
        <w:keepNext/>
        <w:keepLines/>
        <w:widowControl w:val="0"/>
        <w:jc w:val="center"/>
        <w:outlineLvl w:val="5"/>
        <w:rPr>
          <w:b/>
        </w:rPr>
      </w:pPr>
    </w:p>
    <w:sectPr w:rsidR="008D3F81" w:rsidRPr="001B11A9" w:rsidSect="001E1CD0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EEA5C9" w14:textId="77777777" w:rsidR="00851D16" w:rsidRDefault="00851D16">
      <w:r>
        <w:separator/>
      </w:r>
    </w:p>
  </w:endnote>
  <w:endnote w:type="continuationSeparator" w:id="0">
    <w:p w14:paraId="6B1E21DC" w14:textId="77777777" w:rsidR="00851D16" w:rsidRDefault="0085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0003F" w14:textId="77777777" w:rsidR="00547847" w:rsidRDefault="00547847" w:rsidP="00547847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06964E67" wp14:editId="4F4A785E">
          <wp:simplePos x="0" y="0"/>
          <wp:positionH relativeFrom="page">
            <wp:posOffset>2218944</wp:posOffset>
          </wp:positionH>
          <wp:positionV relativeFrom="page">
            <wp:posOffset>10005059</wp:posOffset>
          </wp:positionV>
          <wp:extent cx="864107" cy="46482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4107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6F89BC4" wp14:editId="3A7CA471">
              <wp:simplePos x="0" y="0"/>
              <wp:positionH relativeFrom="page">
                <wp:posOffset>4215765</wp:posOffset>
              </wp:positionH>
              <wp:positionV relativeFrom="page">
                <wp:posOffset>10131297</wp:posOffset>
              </wp:positionV>
              <wp:extent cx="2026285" cy="2832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6285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CBB044" w14:textId="77777777" w:rsidR="00547847" w:rsidRDefault="00547847" w:rsidP="00547847">
                          <w:pPr>
                            <w:spacing w:before="12" w:line="207" w:lineRule="exact"/>
                            <w:ind w:left="20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color w:val="008080"/>
                              <w:sz w:val="18"/>
                            </w:rPr>
                            <w:t>CUP:</w:t>
                          </w:r>
                          <w:r>
                            <w:rPr>
                              <w:b/>
                              <w:i/>
                              <w:color w:val="008080"/>
                              <w:spacing w:val="4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8080"/>
                              <w:spacing w:val="-2"/>
                              <w:sz w:val="18"/>
                            </w:rPr>
                            <w:t>I94D26001220007</w:t>
                          </w:r>
                        </w:p>
                        <w:p w14:paraId="6F35E52F" w14:textId="77777777" w:rsidR="00547847" w:rsidRDefault="00547847" w:rsidP="00547847">
                          <w:pPr>
                            <w:spacing w:line="207" w:lineRule="exact"/>
                            <w:ind w:left="20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color w:val="008080"/>
                              <w:sz w:val="18"/>
                            </w:rPr>
                            <w:t>CNP:</w:t>
                          </w:r>
                          <w:r>
                            <w:rPr>
                              <w:b/>
                              <w:i/>
                              <w:color w:val="008080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8080"/>
                              <w:sz w:val="18"/>
                            </w:rPr>
                            <w:t>ESO4.5.A2.B-FSEPN-PU-2026-</w:t>
                          </w:r>
                          <w:r>
                            <w:rPr>
                              <w:b/>
                              <w:i/>
                              <w:color w:val="008080"/>
                              <w:spacing w:val="-5"/>
                              <w:sz w:val="18"/>
                            </w:rPr>
                            <w:t>398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F89BC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31.95pt;margin-top:797.75pt;width:159.55pt;height:22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" filled="f" stroked="f">
              <v:path arrowok="t"/>
              <v:textbox inset="0,0,0,0">
                <w:txbxContent>
                  <w:p w14:paraId="26CBB044" w14:textId="77777777" w:rsidR="00547847" w:rsidRDefault="00547847" w:rsidP="00547847">
                    <w:pPr>
                      <w:spacing w:before="12" w:line="207" w:lineRule="exact"/>
                      <w:ind w:left="20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08080"/>
                        <w:sz w:val="18"/>
                      </w:rPr>
                      <w:t>CUP:</w:t>
                    </w:r>
                    <w:r>
                      <w:rPr>
                        <w:b/>
                        <w:i/>
                        <w:color w:val="008080"/>
                        <w:spacing w:val="46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08080"/>
                        <w:spacing w:val="-2"/>
                        <w:sz w:val="18"/>
                      </w:rPr>
                      <w:t>I94D26001220007</w:t>
                    </w:r>
                  </w:p>
                  <w:p w14:paraId="6F35E52F" w14:textId="77777777" w:rsidR="00547847" w:rsidRDefault="00547847" w:rsidP="00547847">
                    <w:pPr>
                      <w:spacing w:line="207" w:lineRule="exact"/>
                      <w:ind w:left="20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08080"/>
                        <w:sz w:val="18"/>
                      </w:rPr>
                      <w:t>CNP:</w:t>
                    </w:r>
                    <w:r>
                      <w:rPr>
                        <w:b/>
                        <w:i/>
                        <w:color w:val="00808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08080"/>
                        <w:sz w:val="18"/>
                      </w:rPr>
                      <w:t>ESO4.5.A2.B-FSEPN-PU-2026-</w:t>
                    </w:r>
                    <w:r>
                      <w:rPr>
                        <w:b/>
                        <w:i/>
                        <w:color w:val="008080"/>
                        <w:spacing w:val="-5"/>
                        <w:sz w:val="18"/>
                      </w:rPr>
                      <w:t>398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2EBFB" w14:textId="77777777" w:rsidR="00851D16" w:rsidRDefault="00851D16">
      <w:r>
        <w:separator/>
      </w:r>
    </w:p>
  </w:footnote>
  <w:footnote w:type="continuationSeparator" w:id="0">
    <w:p w14:paraId="734BE2E5" w14:textId="77777777" w:rsidR="00851D16" w:rsidRDefault="00851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7D22A" w14:textId="29E34A16" w:rsidR="001C2C16" w:rsidRDefault="001C2C16">
    <w:pPr>
      <w:pStyle w:val="Intestazione"/>
    </w:pPr>
  </w:p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1C2C16" w:rsidRPr="001406A9" w14:paraId="2499E4CA" w14:textId="77777777" w:rsidTr="00CB2738">
      <w:tc>
        <w:tcPr>
          <w:tcW w:w="10173" w:type="dxa"/>
          <w:shd w:val="clear" w:color="auto" w:fill="auto"/>
        </w:tcPr>
        <w:p w14:paraId="11166E80" w14:textId="77777777" w:rsidR="001C2C16" w:rsidRPr="001406A9" w:rsidRDefault="001C2C16" w:rsidP="001C2C16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</w:rPr>
            <w:drawing>
              <wp:inline distT="0" distB="0" distL="0" distR="0" wp14:anchorId="62FE0814" wp14:editId="4688CF31">
                <wp:extent cx="6120130" cy="593049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C16" w:rsidRPr="001406A9" w14:paraId="7EAD8CC3" w14:textId="77777777" w:rsidTr="00CB2738">
      <w:tc>
        <w:tcPr>
          <w:tcW w:w="10173" w:type="dxa"/>
          <w:shd w:val="clear" w:color="auto" w:fill="auto"/>
        </w:tcPr>
        <w:p w14:paraId="3EEAED61" w14:textId="77777777" w:rsidR="001C2C16" w:rsidRPr="001406A9" w:rsidRDefault="001C2C16" w:rsidP="001C2C16">
          <w:pPr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14:paraId="55A16D77" w14:textId="77777777" w:rsidR="001C2C16" w:rsidRPr="000E7DA7" w:rsidRDefault="001C2C16" w:rsidP="001C2C16">
          <w:pPr>
            <w:jc w:val="center"/>
            <w:rPr>
              <w:b/>
              <w:i/>
              <w:sz w:val="28"/>
              <w:szCs w:val="28"/>
            </w:rPr>
          </w:pPr>
          <w:proofErr w:type="gramStart"/>
          <w:r w:rsidRPr="000E7DA7">
            <w:rPr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b/>
              <w:i/>
              <w:sz w:val="28"/>
              <w:szCs w:val="28"/>
            </w:rPr>
            <w:t xml:space="preserve">  MANZONI  LUCARELLI</w:t>
          </w:r>
        </w:p>
        <w:p w14:paraId="2CF15628" w14:textId="77777777" w:rsidR="001C2C16" w:rsidRPr="000E7DA7" w:rsidRDefault="001C2C16" w:rsidP="001C2C16">
          <w:pPr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14:paraId="418313E6" w14:textId="77777777" w:rsidR="001C2C16" w:rsidRPr="001406A9" w:rsidRDefault="001C2C16" w:rsidP="001C2C16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14:paraId="5C9F3073" w14:textId="77777777" w:rsidR="001C2C16" w:rsidRPr="001406A9" w:rsidRDefault="00547847" w:rsidP="001C2C16">
          <w:pPr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1C2C16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1C2C16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14:paraId="62129A12" w14:textId="77777777" w:rsidR="001C2C16" w:rsidRPr="001406A9" w:rsidRDefault="001C2C16" w:rsidP="001C2C16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14:paraId="79BDD146" w14:textId="449882EB" w:rsidR="001C2C16" w:rsidRDefault="001C2C16">
    <w:pPr>
      <w:pStyle w:val="Intestazione"/>
    </w:pPr>
  </w:p>
  <w:p w14:paraId="73619733" w14:textId="77777777" w:rsidR="001C2C16" w:rsidRDefault="001C2C1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315694"/>
    <w:multiLevelType w:val="hybridMultilevel"/>
    <w:tmpl w:val="53C2B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4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2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5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7"/>
  </w:num>
  <w:num w:numId="9">
    <w:abstractNumId w:val="24"/>
  </w:num>
  <w:num w:numId="10">
    <w:abstractNumId w:val="13"/>
  </w:num>
  <w:num w:numId="11">
    <w:abstractNumId w:val="39"/>
  </w:num>
  <w:num w:numId="12">
    <w:abstractNumId w:val="36"/>
  </w:num>
  <w:num w:numId="13">
    <w:abstractNumId w:val="22"/>
  </w:num>
  <w:num w:numId="14">
    <w:abstractNumId w:val="15"/>
  </w:num>
  <w:num w:numId="15">
    <w:abstractNumId w:val="25"/>
  </w:num>
  <w:num w:numId="16">
    <w:abstractNumId w:val="5"/>
  </w:num>
  <w:num w:numId="17">
    <w:abstractNumId w:val="33"/>
  </w:num>
  <w:num w:numId="18">
    <w:abstractNumId w:val="23"/>
  </w:num>
  <w:num w:numId="19">
    <w:abstractNumId w:val="34"/>
  </w:num>
  <w:num w:numId="20">
    <w:abstractNumId w:val="18"/>
  </w:num>
  <w:num w:numId="21">
    <w:abstractNumId w:val="9"/>
  </w:num>
  <w:num w:numId="22">
    <w:abstractNumId w:val="37"/>
  </w:num>
  <w:num w:numId="23">
    <w:abstractNumId w:val="8"/>
  </w:num>
  <w:num w:numId="24">
    <w:abstractNumId w:val="3"/>
  </w:num>
  <w:num w:numId="25">
    <w:abstractNumId w:val="4"/>
  </w:num>
  <w:num w:numId="26">
    <w:abstractNumId w:val="26"/>
  </w:num>
  <w:num w:numId="27">
    <w:abstractNumId w:val="40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2"/>
  </w:num>
  <w:num w:numId="32">
    <w:abstractNumId w:val="31"/>
  </w:num>
  <w:num w:numId="33">
    <w:abstractNumId w:val="16"/>
  </w:num>
  <w:num w:numId="34">
    <w:abstractNumId w:val="35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20"/>
  </w:num>
  <w:num w:numId="38">
    <w:abstractNumId w:val="14"/>
  </w:num>
  <w:num w:numId="39">
    <w:abstractNumId w:val="41"/>
  </w:num>
  <w:num w:numId="40">
    <w:abstractNumId w:val="29"/>
  </w:num>
  <w:num w:numId="41">
    <w:abstractNumId w:val="38"/>
  </w:num>
  <w:num w:numId="42">
    <w:abstractNumId w:val="30"/>
  </w:num>
  <w:num w:numId="43">
    <w:abstractNumId w:val="32"/>
  </w:num>
  <w:num w:numId="44">
    <w:abstractNumId w:val="3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A19BA"/>
    <w:rsid w:val="000A2C09"/>
    <w:rsid w:val="000A6477"/>
    <w:rsid w:val="000A74CB"/>
    <w:rsid w:val="000B12C5"/>
    <w:rsid w:val="000B480F"/>
    <w:rsid w:val="000B6C44"/>
    <w:rsid w:val="000C0039"/>
    <w:rsid w:val="000C037F"/>
    <w:rsid w:val="000C11ED"/>
    <w:rsid w:val="000C37FE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6378"/>
    <w:rsid w:val="001B11A9"/>
    <w:rsid w:val="001B1257"/>
    <w:rsid w:val="001B1415"/>
    <w:rsid w:val="001B25BF"/>
    <w:rsid w:val="001B484F"/>
    <w:rsid w:val="001B7378"/>
    <w:rsid w:val="001C0302"/>
    <w:rsid w:val="001C032B"/>
    <w:rsid w:val="001C1669"/>
    <w:rsid w:val="001C2C16"/>
    <w:rsid w:val="001C6C49"/>
    <w:rsid w:val="001D4B64"/>
    <w:rsid w:val="001D6B50"/>
    <w:rsid w:val="001D6D75"/>
    <w:rsid w:val="001E1CD0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245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1687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3709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0363"/>
    <w:rsid w:val="00392166"/>
    <w:rsid w:val="00392E1C"/>
    <w:rsid w:val="00395933"/>
    <w:rsid w:val="003976D9"/>
    <w:rsid w:val="003A007F"/>
    <w:rsid w:val="003A01DE"/>
    <w:rsid w:val="003A1779"/>
    <w:rsid w:val="003A1F27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3DB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6700F"/>
    <w:rsid w:val="00471D36"/>
    <w:rsid w:val="004722C2"/>
    <w:rsid w:val="00476043"/>
    <w:rsid w:val="00484CE2"/>
    <w:rsid w:val="00485D17"/>
    <w:rsid w:val="004914CB"/>
    <w:rsid w:val="00496A74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847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538D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73B6"/>
    <w:rsid w:val="0062483F"/>
    <w:rsid w:val="00626BCB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3E1F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4D85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C7836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79D"/>
    <w:rsid w:val="0083680A"/>
    <w:rsid w:val="00842499"/>
    <w:rsid w:val="00842E3A"/>
    <w:rsid w:val="008459E3"/>
    <w:rsid w:val="008463ED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35E7"/>
    <w:rsid w:val="00897BDF"/>
    <w:rsid w:val="008A1E97"/>
    <w:rsid w:val="008A3783"/>
    <w:rsid w:val="008B1FC8"/>
    <w:rsid w:val="008B332B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B5F"/>
    <w:rsid w:val="0090380A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060F"/>
    <w:rsid w:val="009B271F"/>
    <w:rsid w:val="009B2E9E"/>
    <w:rsid w:val="009B2F7D"/>
    <w:rsid w:val="009B31B2"/>
    <w:rsid w:val="009B3956"/>
    <w:rsid w:val="009C54FA"/>
    <w:rsid w:val="009C723F"/>
    <w:rsid w:val="009C7654"/>
    <w:rsid w:val="009D0487"/>
    <w:rsid w:val="009D102B"/>
    <w:rsid w:val="009D1FFB"/>
    <w:rsid w:val="009D22EB"/>
    <w:rsid w:val="009D42CC"/>
    <w:rsid w:val="009D7632"/>
    <w:rsid w:val="009E2097"/>
    <w:rsid w:val="009E3508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61F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B4C"/>
    <w:rsid w:val="00A91C14"/>
    <w:rsid w:val="00AA03FC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4680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2177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8F6"/>
    <w:rsid w:val="00C72A6F"/>
    <w:rsid w:val="00C7746C"/>
    <w:rsid w:val="00C807AE"/>
    <w:rsid w:val="00C81A5C"/>
    <w:rsid w:val="00C85681"/>
    <w:rsid w:val="00C8753E"/>
    <w:rsid w:val="00C9066B"/>
    <w:rsid w:val="00C946EB"/>
    <w:rsid w:val="00CA400E"/>
    <w:rsid w:val="00CA60C0"/>
    <w:rsid w:val="00CA78DC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33B2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1BE9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5C90"/>
    <w:rsid w:val="00DB71F1"/>
    <w:rsid w:val="00DC08C8"/>
    <w:rsid w:val="00DC09F0"/>
    <w:rsid w:val="00DC2C7F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1963"/>
    <w:rsid w:val="00E5247C"/>
    <w:rsid w:val="00E61183"/>
    <w:rsid w:val="00E6225B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86EEC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6892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uiPriority w:val="99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C16"/>
  </w:style>
  <w:style w:type="character" w:customStyle="1" w:styleId="PidipaginaCarattere">
    <w:name w:val="Piè di pagina Carattere"/>
    <w:basedOn w:val="Carpredefinitoparagrafo"/>
    <w:link w:val="Pidipagina"/>
    <w:uiPriority w:val="99"/>
    <w:rsid w:val="009B060F"/>
  </w:style>
  <w:style w:type="paragraph" w:styleId="Corpotesto">
    <w:name w:val="Body Text"/>
    <w:basedOn w:val="Normale"/>
    <w:link w:val="CorpotestoCarattere"/>
    <w:uiPriority w:val="1"/>
    <w:qFormat/>
    <w:rsid w:val="00547847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78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15830-016A-4720-9122-1C06C48F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326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Lenovo</cp:lastModifiedBy>
  <cp:revision>3</cp:revision>
  <cp:lastPrinted>2026-05-25T12:23:00Z</cp:lastPrinted>
  <dcterms:created xsi:type="dcterms:W3CDTF">2026-09-28T11:36:00Z</dcterms:created>
  <dcterms:modified xsi:type="dcterms:W3CDTF">2026-09-28T11:38:00Z</dcterms:modified>
</cp:coreProperties>
</file>